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591" w:rsidRPr="00741FE6" w:rsidRDefault="006B1591" w:rsidP="00EB4EB8">
      <w:pPr>
        <w:pStyle w:val="11"/>
        <w:spacing w:before="178" w:line="322" w:lineRule="exact"/>
        <w:ind w:left="284" w:right="9"/>
        <w:jc w:val="center"/>
        <w:rPr>
          <w:b w:val="0"/>
          <w:sz w:val="32"/>
          <w:szCs w:val="32"/>
        </w:rPr>
      </w:pPr>
      <w:r>
        <w:rPr>
          <w:noProof/>
          <w:lang w:eastAsia="ru-RU"/>
        </w:rPr>
        <w:drawing>
          <wp:anchor distT="0" distB="0" distL="114300" distR="114300" simplePos="0" relativeHeight="487603200" behindDoc="0" locked="0" layoutInCell="1" allowOverlap="1">
            <wp:simplePos x="0" y="0"/>
            <wp:positionH relativeFrom="column">
              <wp:posOffset>2787015</wp:posOffset>
            </wp:positionH>
            <wp:positionV relativeFrom="paragraph">
              <wp:posOffset>-145415</wp:posOffset>
            </wp:positionV>
            <wp:extent cx="553085" cy="739140"/>
            <wp:effectExtent l="19050" t="0" r="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53085" cy="739140"/>
                    </a:xfrm>
                    <a:prstGeom prst="rect">
                      <a:avLst/>
                    </a:prstGeom>
                    <a:noFill/>
                    <a:ln w="9525">
                      <a:noFill/>
                      <a:miter lim="800000"/>
                      <a:headEnd/>
                      <a:tailEnd/>
                    </a:ln>
                  </pic:spPr>
                </pic:pic>
              </a:graphicData>
            </a:graphic>
          </wp:anchor>
        </w:drawing>
      </w:r>
      <w:r w:rsidRPr="00741FE6">
        <w:rPr>
          <w:sz w:val="32"/>
          <w:szCs w:val="32"/>
        </w:rPr>
        <w:t>АДМИНИСТРАЦИЯ</w:t>
      </w:r>
    </w:p>
    <w:p w:rsidR="006B1591" w:rsidRPr="00741FE6" w:rsidRDefault="006B1591" w:rsidP="00EB4EB8">
      <w:pPr>
        <w:spacing w:after="120"/>
        <w:jc w:val="center"/>
        <w:rPr>
          <w:b/>
          <w:sz w:val="32"/>
          <w:szCs w:val="32"/>
        </w:rPr>
      </w:pPr>
      <w:r w:rsidRPr="00741FE6">
        <w:rPr>
          <w:b/>
          <w:sz w:val="32"/>
          <w:szCs w:val="32"/>
        </w:rPr>
        <w:t>ЯРОСЛАВСКОГО МУНИЦИПАЛЬНОГО РАЙОНА</w:t>
      </w:r>
    </w:p>
    <w:p w:rsidR="006B1591" w:rsidRDefault="006B1591" w:rsidP="00EB4EB8">
      <w:pPr>
        <w:pStyle w:val="11"/>
        <w:spacing w:before="178" w:line="322" w:lineRule="exact"/>
        <w:ind w:right="9"/>
        <w:jc w:val="center"/>
      </w:pPr>
      <w:r w:rsidRPr="00977E17">
        <w:rPr>
          <w:spacing w:val="50"/>
          <w:sz w:val="40"/>
          <w:szCs w:val="40"/>
        </w:rPr>
        <w:t>ПОСТАНОВЛЕНИЕ</w:t>
      </w:r>
    </w:p>
    <w:p w:rsidR="006B1591" w:rsidRPr="00EB4EB8" w:rsidRDefault="006B1591" w:rsidP="009E2938">
      <w:pPr>
        <w:pStyle w:val="11"/>
        <w:ind w:left="0" w:right="9"/>
        <w:rPr>
          <w:b w:val="0"/>
        </w:rPr>
      </w:pPr>
    </w:p>
    <w:p w:rsidR="006B1591" w:rsidRPr="00500CAE" w:rsidRDefault="006B1591" w:rsidP="009E2938">
      <w:pPr>
        <w:pStyle w:val="11"/>
        <w:ind w:left="0" w:right="9"/>
        <w:rPr>
          <w:sz w:val="24"/>
          <w:szCs w:val="24"/>
        </w:rPr>
      </w:pPr>
    </w:p>
    <w:p w:rsidR="009E2938" w:rsidRPr="00562482" w:rsidRDefault="00562482" w:rsidP="009E2938">
      <w:pPr>
        <w:pStyle w:val="11"/>
        <w:ind w:left="0" w:right="9"/>
        <w:rPr>
          <w:sz w:val="24"/>
          <w:szCs w:val="24"/>
        </w:rPr>
      </w:pPr>
      <w:r>
        <w:rPr>
          <w:sz w:val="24"/>
          <w:szCs w:val="24"/>
        </w:rPr>
        <w:t>31.03.2023                                                                                                                                       № 715</w:t>
      </w:r>
    </w:p>
    <w:p w:rsidR="009E2938" w:rsidRDefault="009E2938" w:rsidP="009E2938">
      <w:pPr>
        <w:pStyle w:val="11"/>
        <w:ind w:left="0" w:right="9"/>
        <w:rPr>
          <w:b w:val="0"/>
        </w:rPr>
      </w:pPr>
    </w:p>
    <w:p w:rsidR="001E579E" w:rsidRPr="00EB4EB8" w:rsidRDefault="001E579E" w:rsidP="009E2938">
      <w:pPr>
        <w:pStyle w:val="11"/>
        <w:ind w:left="0" w:right="9"/>
        <w:rPr>
          <w:b w:val="0"/>
        </w:rPr>
      </w:pPr>
    </w:p>
    <w:p w:rsidR="005A044F" w:rsidRPr="00741FE6" w:rsidRDefault="005A044F" w:rsidP="009E2938">
      <w:pPr>
        <w:keepNext/>
        <w:tabs>
          <w:tab w:val="left" w:pos="4536"/>
        </w:tabs>
        <w:ind w:right="4648"/>
        <w:jc w:val="both"/>
        <w:outlineLvl w:val="0"/>
        <w:rPr>
          <w:b/>
          <w:sz w:val="28"/>
          <w:szCs w:val="28"/>
        </w:rPr>
      </w:pPr>
      <w:r w:rsidRPr="00741FE6">
        <w:rPr>
          <w:b/>
          <w:sz w:val="28"/>
          <w:szCs w:val="28"/>
        </w:rPr>
        <w:t>Об утверждении административного регламента предоставления муниципальной усл</w:t>
      </w:r>
      <w:r>
        <w:rPr>
          <w:b/>
          <w:sz w:val="28"/>
          <w:szCs w:val="28"/>
        </w:rPr>
        <w:t xml:space="preserve">уги </w:t>
      </w:r>
      <w:r w:rsidR="009E2938">
        <w:rPr>
          <w:b/>
          <w:bCs/>
          <w:sz w:val="28"/>
          <w:szCs w:val="28"/>
        </w:rPr>
        <w:t>по </w:t>
      </w:r>
      <w:r w:rsidR="00A40C11">
        <w:rPr>
          <w:b/>
          <w:bCs/>
          <w:sz w:val="28"/>
          <w:szCs w:val="28"/>
        </w:rPr>
        <w:t>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(за исключением земель сельскохозяйственного назначения)</w:t>
      </w:r>
    </w:p>
    <w:p w:rsidR="006B1591" w:rsidRDefault="006B1591" w:rsidP="005A044F">
      <w:pPr>
        <w:pStyle w:val="11"/>
        <w:tabs>
          <w:tab w:val="left" w:pos="4253"/>
          <w:tab w:val="left" w:pos="4536"/>
        </w:tabs>
        <w:ind w:left="0" w:right="9"/>
        <w:jc w:val="both"/>
      </w:pPr>
    </w:p>
    <w:p w:rsidR="002069AD" w:rsidRPr="00EB4EB8" w:rsidRDefault="002069AD" w:rsidP="005A044F">
      <w:pPr>
        <w:pStyle w:val="11"/>
        <w:tabs>
          <w:tab w:val="left" w:pos="4253"/>
          <w:tab w:val="left" w:pos="4536"/>
        </w:tabs>
        <w:ind w:left="0" w:right="9"/>
        <w:jc w:val="both"/>
      </w:pPr>
    </w:p>
    <w:p w:rsidR="00C46419" w:rsidRPr="00741FE6" w:rsidRDefault="00C46419" w:rsidP="009E2938">
      <w:pPr>
        <w:overflowPunct w:val="0"/>
        <w:ind w:firstLine="709"/>
        <w:jc w:val="both"/>
        <w:textAlignment w:val="baseline"/>
        <w:rPr>
          <w:sz w:val="28"/>
          <w:szCs w:val="28"/>
        </w:rPr>
      </w:pPr>
      <w:r w:rsidRPr="00741FE6">
        <w:rPr>
          <w:sz w:val="28"/>
          <w:szCs w:val="28"/>
        </w:rPr>
        <w:t xml:space="preserve">Руководствуясь </w:t>
      </w:r>
      <w:r w:rsidRPr="00C46419">
        <w:rPr>
          <w:rStyle w:val="aa"/>
          <w:color w:val="auto"/>
          <w:sz w:val="28"/>
          <w:szCs w:val="28"/>
        </w:rPr>
        <w:t>Земельным кодексом</w:t>
      </w:r>
      <w:r w:rsidRPr="00741FE6">
        <w:rPr>
          <w:sz w:val="28"/>
          <w:szCs w:val="28"/>
        </w:rPr>
        <w:t xml:space="preserve"> Российской Федерации, </w:t>
      </w:r>
      <w:r w:rsidRPr="00C46419">
        <w:rPr>
          <w:rStyle w:val="aa"/>
          <w:color w:val="auto"/>
          <w:sz w:val="28"/>
          <w:szCs w:val="28"/>
        </w:rPr>
        <w:t>Федеральным законом</w:t>
      </w:r>
      <w:r w:rsidRPr="00741FE6">
        <w:rPr>
          <w:sz w:val="28"/>
          <w:szCs w:val="28"/>
        </w:rPr>
        <w:t xml:space="preserve"> от 27</w:t>
      </w:r>
      <w:r>
        <w:rPr>
          <w:sz w:val="28"/>
          <w:szCs w:val="28"/>
        </w:rPr>
        <w:t xml:space="preserve"> июля </w:t>
      </w:r>
      <w:r w:rsidRPr="00741FE6">
        <w:rPr>
          <w:sz w:val="28"/>
          <w:szCs w:val="28"/>
        </w:rPr>
        <w:t>2010</w:t>
      </w:r>
      <w:r>
        <w:rPr>
          <w:sz w:val="28"/>
          <w:szCs w:val="28"/>
        </w:rPr>
        <w:t xml:space="preserve"> года</w:t>
      </w:r>
      <w:r w:rsidRPr="00741FE6">
        <w:rPr>
          <w:sz w:val="28"/>
          <w:szCs w:val="28"/>
        </w:rPr>
        <w:t xml:space="preserve"> № 210-ФЗ «Об организации предоставления государственных и муниципальных услуг», в целях повышения результативности и качества, открытости и доступности исполнения муниципальной услуги </w:t>
      </w:r>
      <w:r w:rsidRPr="00002238">
        <w:rPr>
          <w:sz w:val="28"/>
          <w:szCs w:val="28"/>
        </w:rPr>
        <w:t>по</w:t>
      </w:r>
      <w:r w:rsidR="00F0638A" w:rsidRPr="00002238">
        <w:rPr>
          <w:sz w:val="28"/>
          <w:szCs w:val="28"/>
        </w:rPr>
        <w:t xml:space="preserve"> </w:t>
      </w:r>
      <w:r w:rsidR="00002238" w:rsidRPr="00002238">
        <w:rPr>
          <w:sz w:val="28"/>
          <w:szCs w:val="28"/>
        </w:rPr>
        <w:t>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(за исключением земель сельскохозяйственного назначения)</w:t>
      </w:r>
      <w:r w:rsidRPr="00002238">
        <w:rPr>
          <w:sz w:val="28"/>
          <w:szCs w:val="28"/>
        </w:rPr>
        <w:t xml:space="preserve"> </w:t>
      </w:r>
      <w:r w:rsidRPr="00741FE6">
        <w:rPr>
          <w:sz w:val="28"/>
          <w:szCs w:val="28"/>
        </w:rPr>
        <w:t>Администрация района</w:t>
      </w:r>
      <w:r>
        <w:rPr>
          <w:sz w:val="28"/>
          <w:szCs w:val="28"/>
        </w:rPr>
        <w:t xml:space="preserve"> </w:t>
      </w:r>
      <w:r w:rsidRPr="00741FE6">
        <w:rPr>
          <w:b/>
          <w:sz w:val="28"/>
          <w:szCs w:val="28"/>
        </w:rPr>
        <w:t>п о с т а н о в л я е т</w:t>
      </w:r>
      <w:r w:rsidRPr="00741FE6">
        <w:rPr>
          <w:sz w:val="28"/>
          <w:szCs w:val="28"/>
        </w:rPr>
        <w:t>:</w:t>
      </w:r>
    </w:p>
    <w:p w:rsidR="00C46419" w:rsidRDefault="00C46419" w:rsidP="009E2938">
      <w:pPr>
        <w:tabs>
          <w:tab w:val="left" w:pos="851"/>
        </w:tabs>
        <w:overflowPunct w:val="0"/>
        <w:ind w:firstLine="709"/>
        <w:jc w:val="both"/>
        <w:textAlignment w:val="baseline"/>
        <w:rPr>
          <w:sz w:val="28"/>
          <w:szCs w:val="28"/>
        </w:rPr>
      </w:pPr>
      <w:bookmarkStart w:id="0" w:name="sub_1"/>
      <w:r>
        <w:rPr>
          <w:sz w:val="28"/>
          <w:szCs w:val="28"/>
        </w:rPr>
        <w:t xml:space="preserve">1. </w:t>
      </w:r>
      <w:r w:rsidRPr="00741FE6">
        <w:rPr>
          <w:sz w:val="28"/>
          <w:szCs w:val="28"/>
        </w:rPr>
        <w:t xml:space="preserve">Утвердить административный регламент предоставления муниципальной услуги </w:t>
      </w:r>
      <w:r w:rsidR="00002238" w:rsidRPr="00002238">
        <w:rPr>
          <w:sz w:val="28"/>
          <w:szCs w:val="28"/>
        </w:rPr>
        <w:t>по 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(за исключением земель сельскохозяйственного назначения)</w:t>
      </w:r>
      <w:r w:rsidR="00002238">
        <w:rPr>
          <w:sz w:val="28"/>
          <w:szCs w:val="28"/>
        </w:rPr>
        <w:t xml:space="preserve"> </w:t>
      </w:r>
      <w:r w:rsidR="005E193A">
        <w:rPr>
          <w:sz w:val="28"/>
          <w:szCs w:val="28"/>
        </w:rPr>
        <w:t>(прилагается)</w:t>
      </w:r>
      <w:r w:rsidRPr="00741FE6">
        <w:rPr>
          <w:sz w:val="28"/>
          <w:szCs w:val="28"/>
        </w:rPr>
        <w:t>.</w:t>
      </w:r>
    </w:p>
    <w:p w:rsidR="00C46419" w:rsidRPr="00784328" w:rsidRDefault="00784328" w:rsidP="00784328">
      <w:pPr>
        <w:tabs>
          <w:tab w:val="left" w:pos="851"/>
        </w:tabs>
        <w:overflowPunct w:val="0"/>
        <w:ind w:firstLine="709"/>
        <w:jc w:val="both"/>
        <w:textAlignment w:val="baseline"/>
        <w:rPr>
          <w:sz w:val="28"/>
          <w:szCs w:val="28"/>
        </w:rPr>
      </w:pPr>
      <w:r>
        <w:rPr>
          <w:sz w:val="28"/>
          <w:szCs w:val="28"/>
        </w:rPr>
        <w:t xml:space="preserve">2. Признать утратившим силу </w:t>
      </w:r>
      <w:r w:rsidR="00C46419" w:rsidRPr="0054405F">
        <w:rPr>
          <w:color w:val="000000" w:themeColor="text1"/>
          <w:sz w:val="28"/>
          <w:szCs w:val="28"/>
        </w:rPr>
        <w:t>постановление</w:t>
      </w:r>
      <w:r w:rsidR="00977445">
        <w:rPr>
          <w:color w:val="000000" w:themeColor="text1"/>
          <w:sz w:val="28"/>
          <w:szCs w:val="28"/>
        </w:rPr>
        <w:t xml:space="preserve"> </w:t>
      </w:r>
      <w:r w:rsidR="00977445" w:rsidRPr="0054405F">
        <w:rPr>
          <w:color w:val="000000" w:themeColor="text1"/>
          <w:sz w:val="28"/>
          <w:szCs w:val="28"/>
        </w:rPr>
        <w:t>Администрации ЯМР</w:t>
      </w:r>
      <w:r>
        <w:rPr>
          <w:color w:val="000000" w:themeColor="text1"/>
          <w:sz w:val="28"/>
          <w:szCs w:val="28"/>
        </w:rPr>
        <w:t xml:space="preserve"> от </w:t>
      </w:r>
      <w:r w:rsidR="00002238">
        <w:rPr>
          <w:color w:val="000000" w:themeColor="text1"/>
          <w:sz w:val="28"/>
          <w:szCs w:val="28"/>
        </w:rPr>
        <w:t>30</w:t>
      </w:r>
      <w:r w:rsidR="00977445">
        <w:rPr>
          <w:color w:val="000000" w:themeColor="text1"/>
          <w:sz w:val="28"/>
          <w:szCs w:val="28"/>
        </w:rPr>
        <w:t>.0</w:t>
      </w:r>
      <w:r w:rsidR="00002238">
        <w:rPr>
          <w:color w:val="000000" w:themeColor="text1"/>
          <w:sz w:val="28"/>
          <w:szCs w:val="28"/>
        </w:rPr>
        <w:t>1</w:t>
      </w:r>
      <w:r w:rsidR="00977445">
        <w:rPr>
          <w:color w:val="000000" w:themeColor="text1"/>
          <w:sz w:val="28"/>
          <w:szCs w:val="28"/>
        </w:rPr>
        <w:t xml:space="preserve">.2017 № </w:t>
      </w:r>
      <w:r w:rsidR="00002238">
        <w:rPr>
          <w:color w:val="000000" w:themeColor="text1"/>
          <w:sz w:val="28"/>
          <w:szCs w:val="28"/>
        </w:rPr>
        <w:t>174</w:t>
      </w:r>
      <w:r w:rsidR="002069AD">
        <w:rPr>
          <w:color w:val="000000" w:themeColor="text1"/>
          <w:sz w:val="28"/>
          <w:szCs w:val="28"/>
        </w:rPr>
        <w:t>3</w:t>
      </w:r>
      <w:r w:rsidR="00C46419" w:rsidRPr="0054405F">
        <w:rPr>
          <w:color w:val="000000" w:themeColor="text1"/>
          <w:sz w:val="28"/>
          <w:szCs w:val="28"/>
        </w:rPr>
        <w:t xml:space="preserve"> «Об утверждении административного регламента предоставления муниципальной услуги </w:t>
      </w:r>
      <w:r w:rsidR="00002238" w:rsidRPr="00AD1108">
        <w:rPr>
          <w:sz w:val="28"/>
          <w:szCs w:val="28"/>
        </w:rPr>
        <w:t xml:space="preserve">по </w:t>
      </w:r>
      <w:r w:rsidR="00002238" w:rsidRPr="00AD1108">
        <w:rPr>
          <w:rFonts w:eastAsiaTheme="minorHAnsi"/>
          <w:sz w:val="28"/>
          <w:szCs w:val="28"/>
        </w:rPr>
        <w:t>переводу земель или земельных участков в составе таких земель из одной категории в другую (за исключением земель сельскохозяйственного назначения)</w:t>
      </w:r>
      <w:r>
        <w:rPr>
          <w:color w:val="000000" w:themeColor="text1"/>
          <w:sz w:val="28"/>
          <w:szCs w:val="28"/>
        </w:rPr>
        <w:t>».</w:t>
      </w:r>
    </w:p>
    <w:p w:rsidR="009E2938" w:rsidRDefault="00C46419" w:rsidP="009E2938">
      <w:pPr>
        <w:tabs>
          <w:tab w:val="left" w:pos="851"/>
        </w:tabs>
        <w:overflowPunct w:val="0"/>
        <w:ind w:firstLine="709"/>
        <w:jc w:val="both"/>
        <w:textAlignment w:val="baseline"/>
        <w:rPr>
          <w:sz w:val="28"/>
          <w:szCs w:val="28"/>
        </w:rPr>
      </w:pPr>
      <w:bookmarkStart w:id="1" w:name="sub_3"/>
      <w:bookmarkEnd w:id="0"/>
      <w:r>
        <w:rPr>
          <w:sz w:val="28"/>
          <w:szCs w:val="28"/>
        </w:rPr>
        <w:t>3</w:t>
      </w:r>
      <w:r w:rsidRPr="00741FE6">
        <w:rPr>
          <w:sz w:val="28"/>
          <w:szCs w:val="28"/>
        </w:rPr>
        <w:t xml:space="preserve">. </w:t>
      </w:r>
      <w:r w:rsidR="00002238" w:rsidRPr="00002238">
        <w:rPr>
          <w:sz w:val="28"/>
          <w:szCs w:val="28"/>
        </w:rPr>
        <w:t>Разместить постановление на официальном сайте органов местного самоуправления Ярославского муниципального района в информационно-телекоммуникационной сети «Интернет»</w:t>
      </w:r>
      <w:r w:rsidR="009E2938">
        <w:rPr>
          <w:sz w:val="28"/>
          <w:szCs w:val="28"/>
        </w:rPr>
        <w:t>.</w:t>
      </w:r>
    </w:p>
    <w:p w:rsidR="00C46419" w:rsidRDefault="00C46419" w:rsidP="009E2938">
      <w:pPr>
        <w:ind w:firstLine="709"/>
        <w:jc w:val="both"/>
        <w:rPr>
          <w:sz w:val="28"/>
          <w:szCs w:val="28"/>
        </w:rPr>
      </w:pPr>
      <w:bookmarkStart w:id="2" w:name="sub_4"/>
      <w:bookmarkEnd w:id="1"/>
      <w:r>
        <w:rPr>
          <w:sz w:val="28"/>
          <w:szCs w:val="28"/>
        </w:rPr>
        <w:lastRenderedPageBreak/>
        <w:t>4</w:t>
      </w:r>
      <w:r w:rsidRPr="00741FE6">
        <w:rPr>
          <w:sz w:val="28"/>
          <w:szCs w:val="28"/>
        </w:rPr>
        <w:t>.</w:t>
      </w:r>
      <w:bookmarkEnd w:id="2"/>
      <w:r w:rsidRPr="000C41F3">
        <w:rPr>
          <w:sz w:val="28"/>
          <w:szCs w:val="28"/>
        </w:rPr>
        <w:t xml:space="preserve"> </w:t>
      </w:r>
      <w:r w:rsidRPr="00E83180">
        <w:rPr>
          <w:sz w:val="28"/>
          <w:szCs w:val="28"/>
        </w:rPr>
        <w:t>Контроль за исполнением по</w:t>
      </w:r>
      <w:r>
        <w:rPr>
          <w:sz w:val="28"/>
          <w:szCs w:val="28"/>
        </w:rPr>
        <w:t>становления возложить на</w:t>
      </w:r>
      <w:r w:rsidRPr="00E83180">
        <w:rPr>
          <w:sz w:val="28"/>
          <w:szCs w:val="28"/>
        </w:rPr>
        <w:t xml:space="preserve"> заместителя Главы Администрации ЯМР</w:t>
      </w:r>
      <w:r>
        <w:rPr>
          <w:sz w:val="28"/>
          <w:szCs w:val="28"/>
        </w:rPr>
        <w:t xml:space="preserve"> по экономике и финансам А.О. Щербака.</w:t>
      </w:r>
    </w:p>
    <w:p w:rsidR="00C46419" w:rsidRPr="00741FE6" w:rsidRDefault="00C46419" w:rsidP="009E2938">
      <w:pPr>
        <w:ind w:firstLine="709"/>
        <w:jc w:val="both"/>
        <w:rPr>
          <w:sz w:val="28"/>
          <w:szCs w:val="28"/>
        </w:rPr>
      </w:pPr>
      <w:r>
        <w:rPr>
          <w:sz w:val="28"/>
          <w:szCs w:val="28"/>
        </w:rPr>
        <w:t xml:space="preserve">5. </w:t>
      </w:r>
      <w:r w:rsidRPr="00AC49F0">
        <w:rPr>
          <w:sz w:val="28"/>
          <w:szCs w:val="28"/>
        </w:rPr>
        <w:t xml:space="preserve">Постановление вступает в силу </w:t>
      </w:r>
      <w:r>
        <w:rPr>
          <w:sz w:val="28"/>
          <w:szCs w:val="28"/>
        </w:rPr>
        <w:t>со дня его официального опубликования.</w:t>
      </w:r>
    </w:p>
    <w:p w:rsidR="00C46419" w:rsidRDefault="00C46419" w:rsidP="00C46419">
      <w:pPr>
        <w:tabs>
          <w:tab w:val="left" w:pos="-142"/>
          <w:tab w:val="left" w:pos="0"/>
          <w:tab w:val="left" w:pos="142"/>
          <w:tab w:val="left" w:pos="284"/>
        </w:tabs>
        <w:ind w:firstLine="426"/>
        <w:rPr>
          <w:sz w:val="28"/>
          <w:szCs w:val="28"/>
        </w:rPr>
      </w:pPr>
    </w:p>
    <w:p w:rsidR="00DA1140" w:rsidRPr="00741FE6" w:rsidRDefault="00DA1140" w:rsidP="00C46419">
      <w:pPr>
        <w:tabs>
          <w:tab w:val="left" w:pos="-142"/>
          <w:tab w:val="left" w:pos="0"/>
          <w:tab w:val="left" w:pos="142"/>
          <w:tab w:val="left" w:pos="284"/>
        </w:tabs>
        <w:ind w:firstLine="426"/>
        <w:rPr>
          <w:sz w:val="28"/>
          <w:szCs w:val="28"/>
        </w:rPr>
      </w:pPr>
    </w:p>
    <w:p w:rsidR="005365D2" w:rsidRPr="005365D2" w:rsidRDefault="005365D2" w:rsidP="005365D2">
      <w:pPr>
        <w:widowControl/>
        <w:autoSpaceDE/>
        <w:autoSpaceDN/>
        <w:jc w:val="both"/>
        <w:rPr>
          <w:sz w:val="28"/>
          <w:szCs w:val="28"/>
          <w:lang w:eastAsia="zh-CN"/>
        </w:rPr>
      </w:pPr>
      <w:r w:rsidRPr="005365D2">
        <w:rPr>
          <w:sz w:val="28"/>
          <w:szCs w:val="28"/>
          <w:lang w:eastAsia="zh-CN"/>
        </w:rPr>
        <w:t>Глава Ярославского</w:t>
      </w:r>
    </w:p>
    <w:p w:rsidR="005365D2" w:rsidRPr="005365D2" w:rsidRDefault="005365D2" w:rsidP="005365D2">
      <w:pPr>
        <w:widowControl/>
        <w:autoSpaceDE/>
        <w:autoSpaceDN/>
        <w:jc w:val="both"/>
        <w:rPr>
          <w:sz w:val="28"/>
          <w:szCs w:val="28"/>
          <w:lang w:eastAsia="zh-CN"/>
        </w:rPr>
      </w:pPr>
      <w:r w:rsidRPr="005365D2">
        <w:rPr>
          <w:sz w:val="28"/>
          <w:szCs w:val="28"/>
          <w:lang w:eastAsia="zh-CN"/>
        </w:rPr>
        <w:t>муниципального района                                                                Н.В. Золотников</w:t>
      </w:r>
    </w:p>
    <w:p w:rsidR="005365D2" w:rsidRPr="005365D2" w:rsidRDefault="005365D2" w:rsidP="005365D2">
      <w:pPr>
        <w:widowControl/>
        <w:autoSpaceDE/>
        <w:autoSpaceDN/>
        <w:jc w:val="both"/>
        <w:rPr>
          <w:sz w:val="28"/>
          <w:szCs w:val="28"/>
          <w:lang w:eastAsia="zh-CN"/>
        </w:rPr>
        <w:sectPr w:rsidR="005365D2" w:rsidRPr="005365D2" w:rsidSect="005365D2">
          <w:headerReference w:type="default" r:id="rId9"/>
          <w:footerReference w:type="default" r:id="rId10"/>
          <w:type w:val="continuous"/>
          <w:pgSz w:w="11906" w:h="16838"/>
          <w:pgMar w:top="1134" w:right="567" w:bottom="993" w:left="1418" w:header="709" w:footer="709" w:gutter="0"/>
          <w:pgNumType w:start="1"/>
          <w:cols w:space="720"/>
          <w:formProt w:val="0"/>
          <w:titlePg/>
          <w:docGrid w:linePitch="360"/>
        </w:sectPr>
      </w:pP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lastRenderedPageBreak/>
        <w:t xml:space="preserve">Заместитель Главы </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Администрации ЯМР по</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экономике и финансам</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________________ А.О. Щербак</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«____»___________2023 г.</w:t>
      </w: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Начальник правового управления</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 xml:space="preserve">Администрации ЯМР </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________________ О.Ю. Килипченко</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«____»___________2023 г.</w:t>
      </w: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Начальник управления градостроительства,</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имущественных и земельных отношений</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Администрации ЯМР</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________________М.Н. Павлушин</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«____»__________2023 г.</w:t>
      </w: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8"/>
          <w:szCs w:val="28"/>
          <w:lang w:eastAsia="zh-CN"/>
        </w:rPr>
      </w:pP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Электронная копия сдана</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Коричева А.А.</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42-95-11</w:t>
      </w: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Направить:</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Дело – 2 экз.</w:t>
      </w:r>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 xml:space="preserve">УГИЗО – 2 </w:t>
      </w:r>
      <w:proofErr w:type="spellStart"/>
      <w:r w:rsidRPr="005365D2">
        <w:rPr>
          <w:sz w:val="24"/>
          <w:szCs w:val="24"/>
          <w:lang w:eastAsia="zh-CN"/>
        </w:rPr>
        <w:t>экз</w:t>
      </w:r>
      <w:proofErr w:type="spellEnd"/>
    </w:p>
    <w:p w:rsidR="005365D2" w:rsidRPr="005365D2" w:rsidRDefault="005365D2" w:rsidP="005365D2">
      <w:pPr>
        <w:widowControl/>
        <w:autoSpaceDE/>
        <w:autoSpaceDN/>
        <w:ind w:right="-72"/>
        <w:jc w:val="both"/>
        <w:rPr>
          <w:sz w:val="24"/>
          <w:szCs w:val="24"/>
          <w:lang w:eastAsia="zh-CN"/>
        </w:rPr>
      </w:pPr>
      <w:r w:rsidRPr="005365D2">
        <w:rPr>
          <w:sz w:val="24"/>
          <w:szCs w:val="24"/>
          <w:lang w:eastAsia="zh-CN"/>
        </w:rPr>
        <w:t>газета -1</w:t>
      </w:r>
    </w:p>
    <w:p w:rsidR="005365D2" w:rsidRPr="005365D2" w:rsidRDefault="005365D2" w:rsidP="005365D2">
      <w:pPr>
        <w:widowControl/>
        <w:autoSpaceDE/>
        <w:autoSpaceDN/>
        <w:ind w:firstLine="426"/>
        <w:jc w:val="both"/>
        <w:rPr>
          <w:sz w:val="28"/>
          <w:szCs w:val="28"/>
          <w:lang w:eastAsia="zh-CN"/>
        </w:rPr>
        <w:sectPr w:rsidR="005365D2" w:rsidRPr="005365D2">
          <w:pgSz w:w="11906" w:h="16838"/>
          <w:pgMar w:top="765" w:right="737" w:bottom="1134" w:left="1701" w:header="709" w:footer="709" w:gutter="0"/>
          <w:pgNumType w:start="1"/>
          <w:cols w:space="720"/>
          <w:formProt w:val="0"/>
          <w:titlePg/>
          <w:docGrid w:linePitch="360"/>
        </w:sectPr>
      </w:pPr>
    </w:p>
    <w:p w:rsidR="005365D2" w:rsidRDefault="005365D2" w:rsidP="00C46419">
      <w:pPr>
        <w:jc w:val="both"/>
        <w:rPr>
          <w:sz w:val="28"/>
          <w:szCs w:val="28"/>
        </w:rPr>
      </w:pPr>
    </w:p>
    <w:p w:rsidR="005365D2" w:rsidRDefault="005365D2" w:rsidP="00C46419">
      <w:pPr>
        <w:jc w:val="both"/>
        <w:rPr>
          <w:sz w:val="28"/>
          <w:szCs w:val="28"/>
        </w:rPr>
        <w:sectPr w:rsidR="005365D2" w:rsidSect="00DA1140">
          <w:headerReference w:type="default" r:id="rId11"/>
          <w:footerReference w:type="default" r:id="rId12"/>
          <w:headerReference w:type="first" r:id="rId13"/>
          <w:footerReference w:type="first" r:id="rId14"/>
          <w:endnotePr>
            <w:numFmt w:val="decimal"/>
          </w:endnotePr>
          <w:type w:val="continuous"/>
          <w:pgSz w:w="11906" w:h="16838"/>
          <w:pgMar w:top="567" w:right="737" w:bottom="0" w:left="1701" w:header="0" w:footer="709" w:gutter="0"/>
          <w:pgNumType w:start="1"/>
          <w:cols w:space="708"/>
          <w:docGrid w:linePitch="360"/>
        </w:sectPr>
      </w:pPr>
    </w:p>
    <w:p w:rsidR="006B1591" w:rsidRDefault="009E2938" w:rsidP="009E2938">
      <w:pPr>
        <w:ind w:left="6804"/>
        <w:rPr>
          <w:sz w:val="28"/>
          <w:szCs w:val="28"/>
        </w:rPr>
      </w:pPr>
      <w:r>
        <w:rPr>
          <w:sz w:val="28"/>
          <w:szCs w:val="28"/>
        </w:rPr>
        <w:lastRenderedPageBreak/>
        <w:t>УТВЕРЖДЕН</w:t>
      </w:r>
    </w:p>
    <w:p w:rsidR="006B1591" w:rsidRDefault="006B1591" w:rsidP="009E2938">
      <w:pPr>
        <w:ind w:left="6804"/>
        <w:rPr>
          <w:sz w:val="28"/>
          <w:szCs w:val="28"/>
        </w:rPr>
      </w:pPr>
      <w:r>
        <w:rPr>
          <w:sz w:val="28"/>
          <w:szCs w:val="28"/>
        </w:rPr>
        <w:t>п</w:t>
      </w:r>
      <w:r w:rsidRPr="00647B81">
        <w:rPr>
          <w:sz w:val="28"/>
          <w:szCs w:val="28"/>
        </w:rPr>
        <w:t>остановлени</w:t>
      </w:r>
      <w:r w:rsidR="004D71A1">
        <w:rPr>
          <w:sz w:val="28"/>
          <w:szCs w:val="28"/>
        </w:rPr>
        <w:t>ем</w:t>
      </w:r>
    </w:p>
    <w:p w:rsidR="006B1591" w:rsidRPr="00647B81" w:rsidRDefault="006B1591" w:rsidP="009E2938">
      <w:pPr>
        <w:ind w:left="6804"/>
        <w:rPr>
          <w:sz w:val="28"/>
          <w:szCs w:val="28"/>
        </w:rPr>
      </w:pPr>
      <w:r>
        <w:rPr>
          <w:sz w:val="28"/>
          <w:szCs w:val="28"/>
        </w:rPr>
        <w:t>Администрации ЯМР</w:t>
      </w:r>
    </w:p>
    <w:p w:rsidR="006B1591" w:rsidRDefault="006B1591" w:rsidP="009E2938">
      <w:pPr>
        <w:pStyle w:val="11"/>
        <w:ind w:left="6804" w:right="9"/>
      </w:pPr>
      <w:r>
        <w:rPr>
          <w:b w:val="0"/>
        </w:rPr>
        <w:t xml:space="preserve">от </w:t>
      </w:r>
      <w:r w:rsidR="00562482">
        <w:rPr>
          <w:b w:val="0"/>
        </w:rPr>
        <w:t xml:space="preserve">31.03.2023 </w:t>
      </w:r>
      <w:r>
        <w:rPr>
          <w:b w:val="0"/>
        </w:rPr>
        <w:t>№</w:t>
      </w:r>
      <w:r w:rsidR="00500CAE">
        <w:rPr>
          <w:b w:val="0"/>
        </w:rPr>
        <w:t xml:space="preserve"> </w:t>
      </w:r>
      <w:bookmarkStart w:id="3" w:name="_GoBack"/>
      <w:bookmarkEnd w:id="3"/>
      <w:r w:rsidR="00562482">
        <w:rPr>
          <w:b w:val="0"/>
        </w:rPr>
        <w:t>715</w:t>
      </w:r>
      <w:r w:rsidR="00002238">
        <w:rPr>
          <w:b w:val="0"/>
        </w:rPr>
        <w:t xml:space="preserve">    </w:t>
      </w:r>
    </w:p>
    <w:p w:rsidR="006B1591" w:rsidRDefault="006B1591" w:rsidP="009E2938">
      <w:pPr>
        <w:pStyle w:val="11"/>
        <w:spacing w:before="178" w:line="322" w:lineRule="exact"/>
        <w:ind w:left="6804" w:right="9"/>
      </w:pPr>
    </w:p>
    <w:p w:rsidR="00380F93" w:rsidRDefault="00F22919" w:rsidP="000C4DD7">
      <w:pPr>
        <w:pStyle w:val="11"/>
        <w:spacing w:before="178" w:line="322" w:lineRule="exact"/>
        <w:ind w:left="0" w:right="9"/>
        <w:jc w:val="center"/>
      </w:pPr>
      <w:r>
        <w:t>Административный</w:t>
      </w:r>
      <w:r>
        <w:rPr>
          <w:spacing w:val="-9"/>
        </w:rPr>
        <w:t xml:space="preserve"> </w:t>
      </w:r>
      <w:r>
        <w:t>регламент</w:t>
      </w:r>
      <w:r>
        <w:rPr>
          <w:spacing w:val="-7"/>
        </w:rPr>
        <w:t xml:space="preserve"> </w:t>
      </w:r>
      <w:r>
        <w:t>предоставления</w:t>
      </w:r>
    </w:p>
    <w:p w:rsidR="00977445" w:rsidRPr="002308BD" w:rsidRDefault="00F22919" w:rsidP="00002238">
      <w:pPr>
        <w:ind w:left="147" w:right="157"/>
        <w:jc w:val="center"/>
        <w:rPr>
          <w:b/>
        </w:rPr>
      </w:pPr>
      <w:r>
        <w:rPr>
          <w:b/>
          <w:sz w:val="28"/>
        </w:rPr>
        <w:t xml:space="preserve">муниципальной услуги </w:t>
      </w:r>
      <w:bookmarkStart w:id="4" w:name="_Hlk132826694"/>
      <w:r>
        <w:rPr>
          <w:b/>
          <w:sz w:val="28"/>
        </w:rPr>
        <w:t>«</w:t>
      </w:r>
      <w:r w:rsidR="00002238">
        <w:rPr>
          <w:b/>
          <w:sz w:val="28"/>
        </w:rPr>
        <w:t>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w:t>
      </w:r>
      <w:r w:rsidR="00977445">
        <w:rPr>
          <w:b/>
          <w:sz w:val="28"/>
        </w:rPr>
        <w:t>»</w:t>
      </w:r>
      <w:bookmarkEnd w:id="4"/>
      <w:r w:rsidR="00002238">
        <w:rPr>
          <w:b/>
          <w:sz w:val="28"/>
        </w:rPr>
        <w:t xml:space="preserve"> на территории Ярославского муниципальной районе Ярославской области</w:t>
      </w:r>
    </w:p>
    <w:p w:rsidR="00380F93" w:rsidRDefault="00380F93">
      <w:pPr>
        <w:spacing w:line="154" w:lineRule="exact"/>
        <w:ind w:left="2282"/>
        <w:rPr>
          <w:i/>
          <w:sz w:val="16"/>
        </w:rPr>
      </w:pPr>
    </w:p>
    <w:p w:rsidR="00380F93" w:rsidRDefault="00380F93">
      <w:pPr>
        <w:pStyle w:val="a3"/>
        <w:ind w:left="0"/>
        <w:jc w:val="left"/>
        <w:rPr>
          <w:i/>
          <w:sz w:val="18"/>
        </w:rPr>
      </w:pPr>
    </w:p>
    <w:p w:rsidR="00380F93" w:rsidRDefault="009E2938" w:rsidP="00002238">
      <w:pPr>
        <w:pStyle w:val="11"/>
        <w:tabs>
          <w:tab w:val="left" w:pos="567"/>
        </w:tabs>
        <w:ind w:left="0" w:firstLine="709"/>
        <w:jc w:val="center"/>
      </w:pPr>
      <w:r w:rsidRPr="009E2938">
        <w:rPr>
          <w:b w:val="0"/>
        </w:rPr>
        <w:t>1.</w:t>
      </w:r>
      <w:r>
        <w:t xml:space="preserve"> </w:t>
      </w:r>
      <w:r w:rsidR="00F22919">
        <w:t>Общие</w:t>
      </w:r>
      <w:r w:rsidR="00F22919">
        <w:rPr>
          <w:spacing w:val="-2"/>
        </w:rPr>
        <w:t xml:space="preserve"> </w:t>
      </w:r>
      <w:r w:rsidR="00F22919">
        <w:t>положения</w:t>
      </w:r>
    </w:p>
    <w:p w:rsidR="00002238" w:rsidRDefault="00002238" w:rsidP="00002238">
      <w:pPr>
        <w:pStyle w:val="11"/>
        <w:tabs>
          <w:tab w:val="left" w:pos="567"/>
        </w:tabs>
        <w:ind w:left="0" w:firstLine="709"/>
        <w:jc w:val="center"/>
      </w:pPr>
    </w:p>
    <w:p w:rsidR="002308BD" w:rsidRPr="009A51B4" w:rsidRDefault="00460DFF" w:rsidP="009E2938">
      <w:pPr>
        <w:ind w:firstLine="709"/>
        <w:jc w:val="both"/>
        <w:rPr>
          <w:sz w:val="28"/>
          <w:szCs w:val="28"/>
        </w:rPr>
      </w:pPr>
      <w:r>
        <w:rPr>
          <w:sz w:val="28"/>
          <w:szCs w:val="28"/>
        </w:rPr>
        <w:t xml:space="preserve">1.1. </w:t>
      </w:r>
      <w:r w:rsidR="00F22919" w:rsidRPr="009A51B4">
        <w:rPr>
          <w:sz w:val="28"/>
          <w:szCs w:val="28"/>
        </w:rPr>
        <w:t>Административный</w:t>
      </w:r>
      <w:r w:rsidR="00F22919" w:rsidRPr="009A51B4">
        <w:rPr>
          <w:spacing w:val="1"/>
          <w:sz w:val="28"/>
          <w:szCs w:val="28"/>
        </w:rPr>
        <w:t xml:space="preserve"> </w:t>
      </w:r>
      <w:r w:rsidR="00F22919" w:rsidRPr="009A51B4">
        <w:rPr>
          <w:sz w:val="28"/>
          <w:szCs w:val="28"/>
        </w:rPr>
        <w:t>регламент</w:t>
      </w:r>
      <w:r w:rsidR="00F22919" w:rsidRPr="009A51B4">
        <w:rPr>
          <w:spacing w:val="1"/>
          <w:sz w:val="28"/>
          <w:szCs w:val="28"/>
        </w:rPr>
        <w:t xml:space="preserve"> </w:t>
      </w:r>
      <w:r w:rsidR="00F22919" w:rsidRPr="009A51B4">
        <w:rPr>
          <w:sz w:val="28"/>
          <w:szCs w:val="28"/>
        </w:rPr>
        <w:t>предоставления</w:t>
      </w:r>
      <w:r w:rsidR="00F22919" w:rsidRPr="009A51B4">
        <w:rPr>
          <w:spacing w:val="1"/>
          <w:sz w:val="28"/>
          <w:szCs w:val="28"/>
        </w:rPr>
        <w:t xml:space="preserve"> </w:t>
      </w:r>
      <w:r w:rsidR="00F22919" w:rsidRPr="009A51B4">
        <w:rPr>
          <w:sz w:val="28"/>
          <w:szCs w:val="28"/>
        </w:rPr>
        <w:t xml:space="preserve">муниципальной услуги </w:t>
      </w:r>
      <w:r w:rsidR="00002238" w:rsidRPr="00002238">
        <w:rPr>
          <w:sz w:val="28"/>
          <w:szCs w:val="28"/>
        </w:rPr>
        <w:t>по 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(за исключением земель сельскохозяйственного назначения)</w:t>
      </w:r>
      <w:r w:rsidR="00F22919" w:rsidRPr="009A51B4">
        <w:rPr>
          <w:sz w:val="28"/>
          <w:szCs w:val="28"/>
        </w:rPr>
        <w:t xml:space="preserve"> разработан в</w:t>
      </w:r>
      <w:r w:rsidR="009E2938">
        <w:rPr>
          <w:sz w:val="28"/>
          <w:szCs w:val="28"/>
        </w:rPr>
        <w:t> </w:t>
      </w:r>
      <w:r w:rsidR="00F22919" w:rsidRPr="009A51B4">
        <w:rPr>
          <w:sz w:val="28"/>
          <w:szCs w:val="28"/>
        </w:rPr>
        <w:t>целях</w:t>
      </w:r>
      <w:r w:rsidR="00F22919" w:rsidRPr="009A51B4">
        <w:rPr>
          <w:spacing w:val="1"/>
          <w:sz w:val="28"/>
          <w:szCs w:val="28"/>
        </w:rPr>
        <w:t xml:space="preserve"> </w:t>
      </w:r>
      <w:r w:rsidR="00F22919" w:rsidRPr="009A51B4">
        <w:rPr>
          <w:sz w:val="28"/>
          <w:szCs w:val="28"/>
        </w:rPr>
        <w:t>повышения</w:t>
      </w:r>
      <w:r w:rsidR="00F22919" w:rsidRPr="009A51B4">
        <w:rPr>
          <w:spacing w:val="1"/>
          <w:sz w:val="28"/>
          <w:szCs w:val="28"/>
        </w:rPr>
        <w:t xml:space="preserve"> </w:t>
      </w:r>
      <w:r w:rsidR="00F22919" w:rsidRPr="009A51B4">
        <w:rPr>
          <w:sz w:val="28"/>
          <w:szCs w:val="28"/>
        </w:rPr>
        <w:t>качества</w:t>
      </w:r>
      <w:r w:rsidR="00F22919" w:rsidRPr="009A51B4">
        <w:rPr>
          <w:spacing w:val="1"/>
          <w:sz w:val="28"/>
          <w:szCs w:val="28"/>
        </w:rPr>
        <w:t xml:space="preserve"> </w:t>
      </w:r>
      <w:r w:rsidR="00F22919" w:rsidRPr="009A51B4">
        <w:rPr>
          <w:sz w:val="28"/>
          <w:szCs w:val="28"/>
        </w:rPr>
        <w:t>и</w:t>
      </w:r>
      <w:r w:rsidR="00F22919" w:rsidRPr="009A51B4">
        <w:rPr>
          <w:spacing w:val="1"/>
          <w:sz w:val="28"/>
          <w:szCs w:val="28"/>
        </w:rPr>
        <w:t xml:space="preserve"> </w:t>
      </w:r>
      <w:r w:rsidR="00F22919" w:rsidRPr="009A51B4">
        <w:rPr>
          <w:sz w:val="28"/>
          <w:szCs w:val="28"/>
        </w:rPr>
        <w:t>доступности</w:t>
      </w:r>
      <w:r w:rsidR="00F22919" w:rsidRPr="009A51B4">
        <w:rPr>
          <w:spacing w:val="1"/>
          <w:sz w:val="28"/>
          <w:szCs w:val="28"/>
        </w:rPr>
        <w:t xml:space="preserve"> </w:t>
      </w:r>
      <w:r w:rsidR="00F22919" w:rsidRPr="009A51B4">
        <w:rPr>
          <w:sz w:val="28"/>
          <w:szCs w:val="28"/>
        </w:rPr>
        <w:t>предоставления</w:t>
      </w:r>
      <w:r w:rsidR="00F22919" w:rsidRPr="009A51B4">
        <w:rPr>
          <w:spacing w:val="1"/>
          <w:sz w:val="28"/>
          <w:szCs w:val="28"/>
        </w:rPr>
        <w:t xml:space="preserve"> </w:t>
      </w:r>
      <w:r w:rsidR="00F22919" w:rsidRPr="009A51B4">
        <w:rPr>
          <w:sz w:val="28"/>
          <w:szCs w:val="28"/>
        </w:rPr>
        <w:t>муниципальной</w:t>
      </w:r>
      <w:r w:rsidR="00F22919" w:rsidRPr="009A51B4">
        <w:rPr>
          <w:spacing w:val="1"/>
          <w:sz w:val="28"/>
          <w:szCs w:val="28"/>
        </w:rPr>
        <w:t xml:space="preserve"> </w:t>
      </w:r>
      <w:r w:rsidR="00F22919" w:rsidRPr="009A51B4">
        <w:rPr>
          <w:sz w:val="28"/>
          <w:szCs w:val="28"/>
        </w:rPr>
        <w:t>услуги,</w:t>
      </w:r>
      <w:r w:rsidR="00F22919" w:rsidRPr="009A51B4">
        <w:rPr>
          <w:spacing w:val="1"/>
          <w:sz w:val="28"/>
          <w:szCs w:val="28"/>
        </w:rPr>
        <w:t xml:space="preserve"> </w:t>
      </w:r>
      <w:r w:rsidR="00F22919" w:rsidRPr="009A51B4">
        <w:rPr>
          <w:sz w:val="28"/>
          <w:szCs w:val="28"/>
        </w:rPr>
        <w:t>определяет</w:t>
      </w:r>
      <w:r w:rsidR="00F22919" w:rsidRPr="009A51B4">
        <w:rPr>
          <w:spacing w:val="1"/>
          <w:sz w:val="28"/>
          <w:szCs w:val="28"/>
        </w:rPr>
        <w:t xml:space="preserve"> </w:t>
      </w:r>
      <w:r w:rsidR="00F22919" w:rsidRPr="009A51B4">
        <w:rPr>
          <w:sz w:val="28"/>
          <w:szCs w:val="28"/>
        </w:rPr>
        <w:t>стандарт,</w:t>
      </w:r>
      <w:r w:rsidR="00F22919" w:rsidRPr="009A51B4">
        <w:rPr>
          <w:spacing w:val="1"/>
          <w:sz w:val="28"/>
          <w:szCs w:val="28"/>
        </w:rPr>
        <w:t xml:space="preserve"> </w:t>
      </w:r>
      <w:r w:rsidR="00F22919" w:rsidRPr="009A51B4">
        <w:rPr>
          <w:sz w:val="28"/>
          <w:szCs w:val="28"/>
        </w:rPr>
        <w:t>сроки</w:t>
      </w:r>
      <w:r w:rsidR="00F22919" w:rsidRPr="009A51B4">
        <w:rPr>
          <w:spacing w:val="1"/>
          <w:sz w:val="28"/>
          <w:szCs w:val="28"/>
        </w:rPr>
        <w:t xml:space="preserve"> </w:t>
      </w:r>
      <w:r w:rsidR="00F22919" w:rsidRPr="009A51B4">
        <w:rPr>
          <w:sz w:val="28"/>
          <w:szCs w:val="28"/>
        </w:rPr>
        <w:t>и</w:t>
      </w:r>
      <w:r w:rsidR="00F22919" w:rsidRPr="009A51B4">
        <w:rPr>
          <w:spacing w:val="1"/>
          <w:sz w:val="28"/>
          <w:szCs w:val="28"/>
        </w:rPr>
        <w:t xml:space="preserve"> </w:t>
      </w:r>
      <w:r w:rsidR="00F22919" w:rsidRPr="009A51B4">
        <w:rPr>
          <w:sz w:val="28"/>
          <w:szCs w:val="28"/>
        </w:rPr>
        <w:t>последовательность</w:t>
      </w:r>
      <w:r w:rsidR="00F22919" w:rsidRPr="009A51B4">
        <w:rPr>
          <w:spacing w:val="1"/>
          <w:sz w:val="28"/>
          <w:szCs w:val="28"/>
        </w:rPr>
        <w:t xml:space="preserve"> </w:t>
      </w:r>
      <w:r w:rsidR="00F22919" w:rsidRPr="009A51B4">
        <w:rPr>
          <w:sz w:val="28"/>
          <w:szCs w:val="28"/>
        </w:rPr>
        <w:t>действий</w:t>
      </w:r>
      <w:r w:rsidR="00F22919" w:rsidRPr="009A51B4">
        <w:rPr>
          <w:spacing w:val="1"/>
          <w:sz w:val="28"/>
          <w:szCs w:val="28"/>
        </w:rPr>
        <w:t xml:space="preserve"> </w:t>
      </w:r>
      <w:r w:rsidR="00F22919" w:rsidRPr="009A51B4">
        <w:rPr>
          <w:sz w:val="28"/>
          <w:szCs w:val="28"/>
        </w:rPr>
        <w:t>(административных</w:t>
      </w:r>
      <w:r w:rsidR="00F22919" w:rsidRPr="009A51B4">
        <w:rPr>
          <w:spacing w:val="1"/>
          <w:sz w:val="28"/>
          <w:szCs w:val="28"/>
        </w:rPr>
        <w:t xml:space="preserve"> </w:t>
      </w:r>
      <w:r w:rsidR="00F22919" w:rsidRPr="009A51B4">
        <w:rPr>
          <w:sz w:val="28"/>
          <w:szCs w:val="28"/>
        </w:rPr>
        <w:t>процедур)</w:t>
      </w:r>
      <w:r w:rsidR="00F22919" w:rsidRPr="009A51B4">
        <w:rPr>
          <w:spacing w:val="1"/>
          <w:sz w:val="28"/>
          <w:szCs w:val="28"/>
        </w:rPr>
        <w:t xml:space="preserve"> </w:t>
      </w:r>
      <w:r w:rsidR="00F22919" w:rsidRPr="009A51B4">
        <w:rPr>
          <w:sz w:val="28"/>
          <w:szCs w:val="28"/>
        </w:rPr>
        <w:t>при</w:t>
      </w:r>
      <w:r w:rsidR="00F22919" w:rsidRPr="009A51B4">
        <w:rPr>
          <w:spacing w:val="1"/>
          <w:sz w:val="28"/>
          <w:szCs w:val="28"/>
        </w:rPr>
        <w:t xml:space="preserve"> </w:t>
      </w:r>
      <w:r w:rsidR="00F22919" w:rsidRPr="009A51B4">
        <w:rPr>
          <w:sz w:val="28"/>
          <w:szCs w:val="28"/>
        </w:rPr>
        <w:t>осуществлении</w:t>
      </w:r>
      <w:r w:rsidR="00F22919" w:rsidRPr="009A51B4">
        <w:rPr>
          <w:spacing w:val="1"/>
          <w:sz w:val="28"/>
          <w:szCs w:val="28"/>
        </w:rPr>
        <w:t xml:space="preserve"> </w:t>
      </w:r>
      <w:r w:rsidR="00F22919" w:rsidRPr="009A51B4">
        <w:rPr>
          <w:sz w:val="28"/>
          <w:szCs w:val="28"/>
        </w:rPr>
        <w:t>полномочий</w:t>
      </w:r>
      <w:r w:rsidR="00F22919" w:rsidRPr="009A51B4">
        <w:rPr>
          <w:spacing w:val="1"/>
          <w:sz w:val="28"/>
          <w:szCs w:val="28"/>
        </w:rPr>
        <w:t xml:space="preserve"> </w:t>
      </w:r>
      <w:r w:rsidR="00002238" w:rsidRPr="00002238">
        <w:rPr>
          <w:sz w:val="28"/>
          <w:szCs w:val="28"/>
        </w:rPr>
        <w:t>по отнесению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 (за исключением земель сельскохозяйственного назначения)</w:t>
      </w:r>
      <w:r w:rsidR="00F22919" w:rsidRPr="009A51B4">
        <w:rPr>
          <w:spacing w:val="13"/>
          <w:sz w:val="28"/>
          <w:szCs w:val="28"/>
        </w:rPr>
        <w:t xml:space="preserve"> </w:t>
      </w:r>
      <w:r w:rsidR="00F22919" w:rsidRPr="009A51B4">
        <w:rPr>
          <w:sz w:val="28"/>
          <w:szCs w:val="28"/>
        </w:rPr>
        <w:t>в</w:t>
      </w:r>
      <w:r w:rsidR="002308BD" w:rsidRPr="009A51B4">
        <w:rPr>
          <w:color w:val="FF0000"/>
          <w:sz w:val="28"/>
          <w:szCs w:val="28"/>
        </w:rPr>
        <w:t xml:space="preserve"> </w:t>
      </w:r>
      <w:r w:rsidR="002308BD" w:rsidRPr="009A51B4">
        <w:rPr>
          <w:sz w:val="28"/>
          <w:szCs w:val="28"/>
        </w:rPr>
        <w:t>Ярославском муниципальном районе Ярославской области.</w:t>
      </w:r>
    </w:p>
    <w:p w:rsidR="00977445" w:rsidRPr="00997D93" w:rsidRDefault="00977445" w:rsidP="009E2938">
      <w:pPr>
        <w:ind w:firstLine="709"/>
        <w:jc w:val="both"/>
        <w:rPr>
          <w:sz w:val="28"/>
          <w:szCs w:val="28"/>
        </w:rPr>
      </w:pPr>
      <w:r w:rsidRPr="00997D93">
        <w:rPr>
          <w:sz w:val="28"/>
          <w:szCs w:val="28"/>
        </w:rPr>
        <w:t>Возможные цели обращения:</w:t>
      </w:r>
    </w:p>
    <w:p w:rsidR="002069AD" w:rsidRPr="00997D93" w:rsidRDefault="002069AD" w:rsidP="009E2938">
      <w:pPr>
        <w:widowControl/>
        <w:autoSpaceDE/>
        <w:autoSpaceDN/>
        <w:ind w:firstLine="709"/>
        <w:jc w:val="both"/>
        <w:rPr>
          <w:sz w:val="28"/>
          <w:szCs w:val="28"/>
        </w:rPr>
      </w:pPr>
      <w:r w:rsidRPr="00997D93">
        <w:rPr>
          <w:sz w:val="28"/>
          <w:szCs w:val="28"/>
        </w:rPr>
        <w:t xml:space="preserve">- </w:t>
      </w:r>
      <w:r w:rsidR="00997D93" w:rsidRPr="00997D93">
        <w:rPr>
          <w:sz w:val="28"/>
          <w:szCs w:val="28"/>
        </w:rPr>
        <w:t>отнесение земель или земельных участков в составе таких земель к определенной категории</w:t>
      </w:r>
      <w:r w:rsidRPr="00997D93">
        <w:rPr>
          <w:sz w:val="28"/>
          <w:szCs w:val="28"/>
        </w:rPr>
        <w:t xml:space="preserve">; </w:t>
      </w:r>
    </w:p>
    <w:p w:rsidR="002069AD" w:rsidRPr="00997D93" w:rsidRDefault="002069AD" w:rsidP="00997D93">
      <w:pPr>
        <w:widowControl/>
        <w:autoSpaceDE/>
        <w:autoSpaceDN/>
        <w:ind w:firstLine="709"/>
        <w:jc w:val="both"/>
        <w:rPr>
          <w:sz w:val="28"/>
          <w:szCs w:val="28"/>
        </w:rPr>
      </w:pPr>
      <w:r w:rsidRPr="00997D93">
        <w:rPr>
          <w:sz w:val="28"/>
          <w:szCs w:val="28"/>
        </w:rPr>
        <w:t xml:space="preserve">- </w:t>
      </w:r>
      <w:r w:rsidR="00997D93" w:rsidRPr="00997D93">
        <w:rPr>
          <w:sz w:val="28"/>
          <w:szCs w:val="28"/>
        </w:rPr>
        <w:t>перевод земель или земельных участков в составе таких земель из одной категории в другую</w:t>
      </w:r>
    </w:p>
    <w:p w:rsidR="00380F93" w:rsidRDefault="00460DFF" w:rsidP="009E2938">
      <w:pPr>
        <w:pStyle w:val="a5"/>
        <w:ind w:left="0" w:firstLine="709"/>
        <w:rPr>
          <w:sz w:val="28"/>
        </w:rPr>
      </w:pPr>
      <w:r>
        <w:rPr>
          <w:sz w:val="28"/>
          <w:szCs w:val="28"/>
        </w:rPr>
        <w:t xml:space="preserve">1.2. </w:t>
      </w:r>
      <w:r w:rsidR="00F22919" w:rsidRPr="00404998">
        <w:rPr>
          <w:sz w:val="28"/>
          <w:szCs w:val="28"/>
        </w:rPr>
        <w:t>Заявителями</w:t>
      </w:r>
      <w:r w:rsidR="00F22919" w:rsidRPr="00404998">
        <w:rPr>
          <w:spacing w:val="1"/>
          <w:sz w:val="28"/>
          <w:szCs w:val="28"/>
        </w:rPr>
        <w:t xml:space="preserve"> </w:t>
      </w:r>
      <w:r w:rsidR="00F22919" w:rsidRPr="00404998">
        <w:rPr>
          <w:sz w:val="28"/>
          <w:szCs w:val="28"/>
        </w:rPr>
        <w:t>на</w:t>
      </w:r>
      <w:r w:rsidR="00F22919" w:rsidRPr="00404998">
        <w:rPr>
          <w:spacing w:val="1"/>
          <w:sz w:val="28"/>
          <w:szCs w:val="28"/>
        </w:rPr>
        <w:t xml:space="preserve"> </w:t>
      </w:r>
      <w:r w:rsidR="00F22919" w:rsidRPr="00404998">
        <w:rPr>
          <w:sz w:val="28"/>
          <w:szCs w:val="28"/>
        </w:rPr>
        <w:t>получение</w:t>
      </w:r>
      <w:r w:rsidR="00F22919" w:rsidRPr="00404998">
        <w:rPr>
          <w:spacing w:val="1"/>
          <w:sz w:val="28"/>
          <w:szCs w:val="28"/>
        </w:rPr>
        <w:t xml:space="preserve"> </w:t>
      </w:r>
      <w:r w:rsidR="00F22919" w:rsidRPr="00404998">
        <w:rPr>
          <w:sz w:val="28"/>
          <w:szCs w:val="28"/>
        </w:rPr>
        <w:t>муниципальной</w:t>
      </w:r>
      <w:r w:rsidR="00F22919" w:rsidRPr="00404998">
        <w:rPr>
          <w:spacing w:val="1"/>
          <w:sz w:val="28"/>
          <w:szCs w:val="28"/>
        </w:rPr>
        <w:t xml:space="preserve"> </w:t>
      </w:r>
      <w:r w:rsidR="00F22919" w:rsidRPr="00404998">
        <w:rPr>
          <w:sz w:val="28"/>
          <w:szCs w:val="28"/>
        </w:rPr>
        <w:t>услуги</w:t>
      </w:r>
      <w:r w:rsidR="00F22919" w:rsidRPr="00404998">
        <w:rPr>
          <w:spacing w:val="1"/>
          <w:sz w:val="28"/>
          <w:szCs w:val="28"/>
        </w:rPr>
        <w:t xml:space="preserve"> </w:t>
      </w:r>
      <w:r w:rsidR="00F22919" w:rsidRPr="00404998">
        <w:rPr>
          <w:sz w:val="28"/>
          <w:szCs w:val="28"/>
        </w:rPr>
        <w:t>являются</w:t>
      </w:r>
      <w:r w:rsidR="00070E4D">
        <w:rPr>
          <w:sz w:val="28"/>
          <w:szCs w:val="28"/>
        </w:rPr>
        <w:t xml:space="preserve"> (далее при совместном упоминании – Заявители)</w:t>
      </w:r>
      <w:r w:rsidR="00F22919" w:rsidRPr="00404998">
        <w:rPr>
          <w:spacing w:val="-7"/>
          <w:sz w:val="28"/>
          <w:szCs w:val="28"/>
        </w:rPr>
        <w:t xml:space="preserve"> </w:t>
      </w:r>
      <w:r w:rsidR="006B43C9">
        <w:rPr>
          <w:sz w:val="28"/>
          <w:szCs w:val="28"/>
        </w:rPr>
        <w:t>являются физические лица, юридические лица и индивидуальные предприниматели</w:t>
      </w:r>
      <w:r w:rsidR="001D0570">
        <w:rPr>
          <w:sz w:val="28"/>
          <w:szCs w:val="28"/>
        </w:rPr>
        <w:t xml:space="preserve"> </w:t>
      </w:r>
      <w:r w:rsidR="001D0570" w:rsidRPr="000922E5">
        <w:rPr>
          <w:sz w:val="28"/>
          <w:szCs w:val="28"/>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муниципальных образований области)</w:t>
      </w:r>
      <w:r w:rsidR="00404998">
        <w:rPr>
          <w:sz w:val="28"/>
          <w:szCs w:val="28"/>
        </w:rPr>
        <w:t>.</w:t>
      </w:r>
    </w:p>
    <w:p w:rsidR="00380F93" w:rsidRDefault="00BD5848" w:rsidP="009E2938">
      <w:pPr>
        <w:pStyle w:val="a5"/>
        <w:tabs>
          <w:tab w:val="left" w:pos="709"/>
        </w:tabs>
        <w:ind w:left="0" w:firstLine="709"/>
        <w:rPr>
          <w:sz w:val="28"/>
        </w:rPr>
      </w:pPr>
      <w:r>
        <w:rPr>
          <w:sz w:val="28"/>
        </w:rPr>
        <w:tab/>
      </w:r>
      <w:r w:rsidR="00460DFF">
        <w:rPr>
          <w:sz w:val="28"/>
        </w:rPr>
        <w:t xml:space="preserve">1.3. </w:t>
      </w:r>
      <w:r w:rsidR="00F22919">
        <w:rPr>
          <w:sz w:val="28"/>
        </w:rPr>
        <w:t>Интересы</w:t>
      </w:r>
      <w:r w:rsidR="00F22919">
        <w:rPr>
          <w:spacing w:val="1"/>
          <w:sz w:val="28"/>
        </w:rPr>
        <w:t xml:space="preserve"> </w:t>
      </w:r>
      <w:r w:rsidR="00F22919">
        <w:rPr>
          <w:sz w:val="28"/>
        </w:rPr>
        <w:t>заявителей,</w:t>
      </w:r>
      <w:r w:rsidR="00F22919">
        <w:rPr>
          <w:spacing w:val="1"/>
          <w:sz w:val="28"/>
        </w:rPr>
        <w:t xml:space="preserve"> </w:t>
      </w:r>
      <w:r w:rsidR="00F22919">
        <w:rPr>
          <w:sz w:val="28"/>
        </w:rPr>
        <w:t>указанны</w:t>
      </w:r>
      <w:r w:rsidR="0015404B">
        <w:rPr>
          <w:sz w:val="28"/>
        </w:rPr>
        <w:t>е</w:t>
      </w:r>
      <w:r w:rsidR="00F22919">
        <w:rPr>
          <w:spacing w:val="1"/>
          <w:sz w:val="28"/>
        </w:rPr>
        <w:t xml:space="preserve"> </w:t>
      </w:r>
      <w:r w:rsidR="00F22919">
        <w:rPr>
          <w:sz w:val="28"/>
        </w:rPr>
        <w:t>в</w:t>
      </w:r>
      <w:r w:rsidR="006B43C9">
        <w:rPr>
          <w:sz w:val="28"/>
        </w:rPr>
        <w:t xml:space="preserve"> пункте 1.2.</w:t>
      </w:r>
      <w:r w:rsidR="00F22919">
        <w:rPr>
          <w:spacing w:val="1"/>
          <w:sz w:val="28"/>
        </w:rPr>
        <w:t xml:space="preserve"> </w:t>
      </w:r>
      <w:r w:rsidR="00F22919">
        <w:rPr>
          <w:sz w:val="28"/>
        </w:rPr>
        <w:t>настояще</w:t>
      </w:r>
      <w:r w:rsidR="006B43C9">
        <w:rPr>
          <w:sz w:val="28"/>
        </w:rPr>
        <w:t>го</w:t>
      </w:r>
      <w:r w:rsidR="00F22919">
        <w:rPr>
          <w:spacing w:val="1"/>
          <w:sz w:val="28"/>
        </w:rPr>
        <w:t xml:space="preserve"> </w:t>
      </w:r>
      <w:r w:rsidR="00F22919">
        <w:rPr>
          <w:sz w:val="28"/>
        </w:rPr>
        <w:t>Административно</w:t>
      </w:r>
      <w:r w:rsidR="006B43C9">
        <w:rPr>
          <w:sz w:val="28"/>
        </w:rPr>
        <w:t>го</w:t>
      </w:r>
      <w:r w:rsidR="00F22919">
        <w:rPr>
          <w:spacing w:val="1"/>
          <w:sz w:val="28"/>
        </w:rPr>
        <w:t xml:space="preserve"> </w:t>
      </w:r>
      <w:r w:rsidR="00F22919">
        <w:rPr>
          <w:sz w:val="28"/>
        </w:rPr>
        <w:t>регламент</w:t>
      </w:r>
      <w:r w:rsidR="006B43C9">
        <w:rPr>
          <w:sz w:val="28"/>
        </w:rPr>
        <w:t>а</w:t>
      </w:r>
      <w:r w:rsidR="00F22919">
        <w:rPr>
          <w:sz w:val="28"/>
        </w:rPr>
        <w:t>,</w:t>
      </w:r>
      <w:r w:rsidR="00F22919">
        <w:rPr>
          <w:spacing w:val="1"/>
          <w:sz w:val="28"/>
        </w:rPr>
        <w:t xml:space="preserve"> </w:t>
      </w:r>
      <w:r w:rsidR="00F22919">
        <w:rPr>
          <w:sz w:val="28"/>
        </w:rPr>
        <w:t>могут</w:t>
      </w:r>
      <w:r w:rsidR="00F22919">
        <w:rPr>
          <w:spacing w:val="1"/>
          <w:sz w:val="28"/>
        </w:rPr>
        <w:t xml:space="preserve"> </w:t>
      </w:r>
      <w:r w:rsidR="00F22919">
        <w:rPr>
          <w:sz w:val="28"/>
        </w:rPr>
        <w:t>представлять</w:t>
      </w:r>
      <w:r w:rsidR="00F22919">
        <w:rPr>
          <w:spacing w:val="1"/>
          <w:sz w:val="28"/>
        </w:rPr>
        <w:t xml:space="preserve"> </w:t>
      </w:r>
      <w:r w:rsidR="00F22919">
        <w:rPr>
          <w:sz w:val="28"/>
        </w:rPr>
        <w:t>лица,</w:t>
      </w:r>
      <w:r w:rsidR="00F22919">
        <w:rPr>
          <w:spacing w:val="1"/>
          <w:sz w:val="28"/>
        </w:rPr>
        <w:t xml:space="preserve"> </w:t>
      </w:r>
      <w:r w:rsidR="00F22919">
        <w:rPr>
          <w:sz w:val="28"/>
        </w:rPr>
        <w:t>обладающие</w:t>
      </w:r>
      <w:r w:rsidR="00F22919">
        <w:rPr>
          <w:spacing w:val="-67"/>
          <w:sz w:val="28"/>
        </w:rPr>
        <w:t xml:space="preserve"> </w:t>
      </w:r>
      <w:r w:rsidR="00F22919">
        <w:rPr>
          <w:sz w:val="28"/>
        </w:rPr>
        <w:t>соответствующими</w:t>
      </w:r>
      <w:r w:rsidR="00F22919">
        <w:rPr>
          <w:spacing w:val="-3"/>
          <w:sz w:val="28"/>
        </w:rPr>
        <w:t xml:space="preserve"> </w:t>
      </w:r>
      <w:r w:rsidR="00F22919">
        <w:rPr>
          <w:sz w:val="28"/>
        </w:rPr>
        <w:t>полномочиями (далее</w:t>
      </w:r>
      <w:r w:rsidR="00F22919">
        <w:rPr>
          <w:spacing w:val="2"/>
          <w:sz w:val="28"/>
        </w:rPr>
        <w:t xml:space="preserve"> </w:t>
      </w:r>
      <w:r w:rsidR="00F22919">
        <w:rPr>
          <w:sz w:val="28"/>
        </w:rPr>
        <w:t>–</w:t>
      </w:r>
      <w:r w:rsidR="00F22919">
        <w:rPr>
          <w:spacing w:val="1"/>
          <w:sz w:val="28"/>
        </w:rPr>
        <w:t xml:space="preserve"> </w:t>
      </w:r>
      <w:r w:rsidR="00F22919">
        <w:rPr>
          <w:sz w:val="28"/>
        </w:rPr>
        <w:t>представитель).</w:t>
      </w:r>
    </w:p>
    <w:p w:rsidR="00404998" w:rsidRPr="00404998" w:rsidRDefault="00014FCE" w:rsidP="009E2938">
      <w:pPr>
        <w:ind w:firstLine="709"/>
        <w:jc w:val="both"/>
        <w:rPr>
          <w:color w:val="000000" w:themeColor="text1"/>
          <w:sz w:val="28"/>
          <w:szCs w:val="28"/>
        </w:rPr>
      </w:pPr>
      <w:r>
        <w:rPr>
          <w:color w:val="000000" w:themeColor="text1"/>
          <w:sz w:val="28"/>
          <w:szCs w:val="28"/>
        </w:rPr>
        <w:t xml:space="preserve">1.4. </w:t>
      </w:r>
      <w:r w:rsidR="00404998">
        <w:rPr>
          <w:color w:val="000000" w:themeColor="text1"/>
          <w:sz w:val="28"/>
          <w:szCs w:val="28"/>
        </w:rPr>
        <w:t>М</w:t>
      </w:r>
      <w:r w:rsidR="00404998" w:rsidRPr="00404998">
        <w:rPr>
          <w:color w:val="000000" w:themeColor="text1"/>
          <w:sz w:val="28"/>
          <w:szCs w:val="28"/>
        </w:rPr>
        <w:t>униципальная услуга должна быть предоставлена Заявителю</w:t>
      </w:r>
      <w:r w:rsidR="00401DCC">
        <w:rPr>
          <w:color w:val="000000" w:themeColor="text1"/>
          <w:sz w:val="28"/>
          <w:szCs w:val="28"/>
        </w:rPr>
        <w:t xml:space="preserve"> </w:t>
      </w:r>
      <w:r w:rsidR="00404998" w:rsidRPr="00404998">
        <w:rPr>
          <w:color w:val="000000" w:themeColor="text1"/>
          <w:sz w:val="28"/>
          <w:szCs w:val="28"/>
        </w:rPr>
        <w:t xml:space="preserve">в соответствии </w:t>
      </w:r>
      <w:r w:rsidR="00401DCC">
        <w:rPr>
          <w:color w:val="000000" w:themeColor="text1"/>
          <w:sz w:val="28"/>
          <w:szCs w:val="28"/>
        </w:rPr>
        <w:t>с</w:t>
      </w:r>
      <w:r w:rsidR="00404998" w:rsidRPr="00404998">
        <w:rPr>
          <w:color w:val="000000" w:themeColor="text1"/>
          <w:sz w:val="28"/>
          <w:szCs w:val="28"/>
        </w:rPr>
        <w:t xml:space="preserve"> вариантом предоставления </w:t>
      </w:r>
      <w:r w:rsidR="00404998">
        <w:rPr>
          <w:color w:val="000000" w:themeColor="text1"/>
          <w:sz w:val="28"/>
          <w:szCs w:val="28"/>
        </w:rPr>
        <w:t>муниципальной</w:t>
      </w:r>
      <w:r w:rsidR="00404998" w:rsidRPr="00404998">
        <w:rPr>
          <w:color w:val="000000" w:themeColor="text1"/>
          <w:sz w:val="28"/>
          <w:szCs w:val="28"/>
        </w:rPr>
        <w:t xml:space="preserve"> услуги (далее – вариант).</w:t>
      </w:r>
    </w:p>
    <w:p w:rsidR="00F05958" w:rsidRPr="00381CF8" w:rsidRDefault="00014FCE" w:rsidP="001D0570">
      <w:pPr>
        <w:ind w:firstLine="709"/>
        <w:jc w:val="both"/>
        <w:rPr>
          <w:sz w:val="28"/>
          <w:szCs w:val="28"/>
        </w:rPr>
      </w:pPr>
      <w:r>
        <w:rPr>
          <w:color w:val="000000" w:themeColor="text1"/>
          <w:sz w:val="28"/>
          <w:szCs w:val="28"/>
        </w:rPr>
        <w:t xml:space="preserve">1.5. </w:t>
      </w:r>
      <w:r w:rsidR="00F05958" w:rsidRPr="00381CF8">
        <w:rPr>
          <w:sz w:val="28"/>
          <w:szCs w:val="28"/>
        </w:rPr>
        <w:t>Информацию о порядке предоставления муниципальной услуги можно получить:</w:t>
      </w:r>
    </w:p>
    <w:p w:rsidR="00F05958" w:rsidRPr="00381CF8" w:rsidRDefault="00F05958" w:rsidP="009E2938">
      <w:pPr>
        <w:pStyle w:val="ConsPlusNormal"/>
        <w:ind w:firstLine="709"/>
        <w:jc w:val="both"/>
        <w:rPr>
          <w:rFonts w:ascii="Times New Roman" w:hAnsi="Times New Roman" w:cs="Times New Roman"/>
          <w:sz w:val="28"/>
          <w:szCs w:val="28"/>
        </w:rPr>
      </w:pPr>
      <w:r w:rsidRPr="00381CF8">
        <w:rPr>
          <w:rFonts w:ascii="Times New Roman" w:hAnsi="Times New Roman" w:cs="Times New Roman"/>
          <w:sz w:val="28"/>
          <w:szCs w:val="28"/>
        </w:rPr>
        <w:t xml:space="preserve">- в </w:t>
      </w:r>
      <w:r>
        <w:rPr>
          <w:rFonts w:ascii="Times New Roman" w:hAnsi="Times New Roman" w:cs="Times New Roman"/>
          <w:sz w:val="28"/>
          <w:szCs w:val="28"/>
        </w:rPr>
        <w:t>Управлении градостроительства, имущественных и земельных отношений Администрации Ярославского муниципального района (далее – Управление)</w:t>
      </w:r>
      <w:r w:rsidRPr="00381CF8">
        <w:rPr>
          <w:rFonts w:ascii="Times New Roman" w:hAnsi="Times New Roman" w:cs="Times New Roman"/>
          <w:sz w:val="28"/>
          <w:szCs w:val="28"/>
        </w:rPr>
        <w:t>;</w:t>
      </w:r>
    </w:p>
    <w:p w:rsidR="00F05958" w:rsidRPr="00381CF8" w:rsidRDefault="00F05958" w:rsidP="009E2938">
      <w:pPr>
        <w:adjustRightInd w:val="0"/>
        <w:ind w:firstLine="709"/>
        <w:jc w:val="both"/>
        <w:rPr>
          <w:sz w:val="28"/>
          <w:szCs w:val="28"/>
        </w:rPr>
      </w:pPr>
      <w:r w:rsidRPr="00381CF8">
        <w:rPr>
          <w:sz w:val="28"/>
          <w:szCs w:val="28"/>
        </w:rPr>
        <w:t>1.</w:t>
      </w:r>
      <w:r w:rsidR="001D0570">
        <w:rPr>
          <w:sz w:val="28"/>
          <w:szCs w:val="28"/>
        </w:rPr>
        <w:t>5</w:t>
      </w:r>
      <w:r w:rsidRPr="00381CF8">
        <w:rPr>
          <w:sz w:val="28"/>
          <w:szCs w:val="28"/>
        </w:rPr>
        <w:t>.</w:t>
      </w:r>
      <w:r>
        <w:rPr>
          <w:sz w:val="28"/>
          <w:szCs w:val="28"/>
        </w:rPr>
        <w:t>1.</w:t>
      </w:r>
      <w:r w:rsidRPr="00381CF8">
        <w:rPr>
          <w:sz w:val="28"/>
          <w:szCs w:val="28"/>
        </w:rPr>
        <w:t xml:space="preserve"> Местонахождение и почтовый адрес </w:t>
      </w:r>
      <w:r>
        <w:rPr>
          <w:sz w:val="28"/>
          <w:szCs w:val="28"/>
        </w:rPr>
        <w:t>Управления</w:t>
      </w:r>
      <w:r w:rsidRPr="00381CF8">
        <w:rPr>
          <w:sz w:val="28"/>
          <w:szCs w:val="28"/>
        </w:rPr>
        <w:t xml:space="preserve">: </w:t>
      </w:r>
      <w:r>
        <w:rPr>
          <w:sz w:val="28"/>
          <w:szCs w:val="28"/>
        </w:rPr>
        <w:t>Московский просп.</w:t>
      </w:r>
      <w:r w:rsidRPr="00381CF8">
        <w:rPr>
          <w:sz w:val="28"/>
          <w:szCs w:val="28"/>
        </w:rPr>
        <w:t>,</w:t>
      </w:r>
      <w:r>
        <w:rPr>
          <w:sz w:val="28"/>
          <w:szCs w:val="28"/>
        </w:rPr>
        <w:t xml:space="preserve"> </w:t>
      </w:r>
      <w:r w:rsidR="00064DFB">
        <w:rPr>
          <w:sz w:val="28"/>
          <w:szCs w:val="28"/>
        </w:rPr>
        <w:t xml:space="preserve">          </w:t>
      </w:r>
      <w:r w:rsidRPr="00381CF8">
        <w:rPr>
          <w:sz w:val="28"/>
          <w:szCs w:val="28"/>
        </w:rPr>
        <w:t xml:space="preserve">д. </w:t>
      </w:r>
      <w:r>
        <w:rPr>
          <w:sz w:val="28"/>
          <w:szCs w:val="28"/>
        </w:rPr>
        <w:t>11/12</w:t>
      </w:r>
      <w:r w:rsidRPr="00381CF8">
        <w:rPr>
          <w:sz w:val="28"/>
          <w:szCs w:val="28"/>
        </w:rPr>
        <w:t>, г. Ярославль, 15000</w:t>
      </w:r>
      <w:r>
        <w:rPr>
          <w:sz w:val="28"/>
          <w:szCs w:val="28"/>
        </w:rPr>
        <w:t>1</w:t>
      </w:r>
      <w:r w:rsidRPr="00381CF8">
        <w:rPr>
          <w:sz w:val="28"/>
          <w:szCs w:val="28"/>
        </w:rPr>
        <w:t>.</w:t>
      </w:r>
    </w:p>
    <w:p w:rsidR="00F05958" w:rsidRDefault="00F05958" w:rsidP="009E2938">
      <w:pPr>
        <w:adjustRightInd w:val="0"/>
        <w:ind w:firstLine="709"/>
        <w:jc w:val="both"/>
        <w:rPr>
          <w:sz w:val="28"/>
          <w:szCs w:val="28"/>
        </w:rPr>
      </w:pPr>
      <w:r w:rsidRPr="00381CF8">
        <w:rPr>
          <w:sz w:val="28"/>
          <w:szCs w:val="28"/>
        </w:rPr>
        <w:lastRenderedPageBreak/>
        <w:t xml:space="preserve">График работы </w:t>
      </w:r>
      <w:r>
        <w:rPr>
          <w:sz w:val="28"/>
          <w:szCs w:val="28"/>
        </w:rPr>
        <w:t>Управления</w:t>
      </w:r>
      <w:r w:rsidRPr="00381CF8">
        <w:rPr>
          <w:sz w:val="28"/>
          <w:szCs w:val="28"/>
        </w:rPr>
        <w:t>:</w:t>
      </w:r>
    </w:p>
    <w:p w:rsidR="00F05958" w:rsidRPr="00381CF8" w:rsidRDefault="00F05958" w:rsidP="009E2938">
      <w:pPr>
        <w:adjustRightInd w:val="0"/>
        <w:ind w:firstLine="709"/>
        <w:jc w:val="both"/>
        <w:rPr>
          <w:sz w:val="28"/>
          <w:szCs w:val="28"/>
        </w:rPr>
      </w:pPr>
      <w:r w:rsidRPr="00381CF8">
        <w:rPr>
          <w:sz w:val="28"/>
          <w:szCs w:val="28"/>
        </w:rPr>
        <w:t xml:space="preserve">понедельник - четверг: с 08 час. 30 мин. до 12 час. 00 мин., </w:t>
      </w:r>
      <w:r w:rsidR="00064DFB">
        <w:rPr>
          <w:sz w:val="28"/>
          <w:szCs w:val="28"/>
        </w:rPr>
        <w:t xml:space="preserve">                    </w:t>
      </w:r>
      <w:r>
        <w:rPr>
          <w:sz w:val="28"/>
          <w:szCs w:val="28"/>
        </w:rPr>
        <w:t xml:space="preserve">                   </w:t>
      </w:r>
      <w:r w:rsidRPr="00381CF8">
        <w:rPr>
          <w:sz w:val="28"/>
          <w:szCs w:val="28"/>
        </w:rPr>
        <w:t>с 12 час. 48 мин. до 17 час. 30 мин.;</w:t>
      </w:r>
    </w:p>
    <w:p w:rsidR="00F05958" w:rsidRPr="00381CF8" w:rsidRDefault="00F05958" w:rsidP="009E2938">
      <w:pPr>
        <w:adjustRightInd w:val="0"/>
        <w:ind w:firstLine="709"/>
        <w:jc w:val="both"/>
        <w:rPr>
          <w:sz w:val="28"/>
          <w:szCs w:val="28"/>
        </w:rPr>
      </w:pPr>
      <w:r w:rsidRPr="00381CF8">
        <w:rPr>
          <w:sz w:val="28"/>
          <w:szCs w:val="28"/>
        </w:rPr>
        <w:t xml:space="preserve">пятница: с 08 час. 30 мин. до 12 час. 00 мин., с 12 час. 48 мин. </w:t>
      </w:r>
      <w:r>
        <w:rPr>
          <w:sz w:val="28"/>
          <w:szCs w:val="28"/>
        </w:rPr>
        <w:t xml:space="preserve">  </w:t>
      </w:r>
      <w:r w:rsidR="00064DFB">
        <w:rPr>
          <w:sz w:val="28"/>
          <w:szCs w:val="28"/>
        </w:rPr>
        <w:t xml:space="preserve">          </w:t>
      </w:r>
      <w:r>
        <w:rPr>
          <w:sz w:val="28"/>
          <w:szCs w:val="28"/>
        </w:rPr>
        <w:t xml:space="preserve">                    </w:t>
      </w:r>
      <w:r w:rsidRPr="00381CF8">
        <w:rPr>
          <w:sz w:val="28"/>
          <w:szCs w:val="28"/>
        </w:rPr>
        <w:t>до 16 час. 30 мин.</w:t>
      </w:r>
    </w:p>
    <w:p w:rsidR="00F05958" w:rsidRDefault="00F05958" w:rsidP="009E2938">
      <w:pPr>
        <w:adjustRightInd w:val="0"/>
        <w:ind w:firstLine="709"/>
        <w:jc w:val="both"/>
        <w:rPr>
          <w:sz w:val="28"/>
          <w:szCs w:val="28"/>
        </w:rPr>
      </w:pPr>
      <w:r w:rsidRPr="00381CF8">
        <w:rPr>
          <w:sz w:val="28"/>
          <w:szCs w:val="28"/>
        </w:rPr>
        <w:t>График приема заявителей:</w:t>
      </w:r>
    </w:p>
    <w:p w:rsidR="00F05958" w:rsidRDefault="00F05958" w:rsidP="009E2938">
      <w:pPr>
        <w:adjustRightInd w:val="0"/>
        <w:ind w:firstLine="709"/>
        <w:jc w:val="both"/>
        <w:rPr>
          <w:sz w:val="28"/>
          <w:szCs w:val="28"/>
        </w:rPr>
      </w:pPr>
      <w:r w:rsidRPr="00381CF8">
        <w:rPr>
          <w:sz w:val="28"/>
          <w:szCs w:val="28"/>
        </w:rPr>
        <w:t xml:space="preserve">понедельник, среда: с 13 час. 00 мин. до 17 час. </w:t>
      </w:r>
      <w:r>
        <w:rPr>
          <w:sz w:val="28"/>
          <w:szCs w:val="28"/>
        </w:rPr>
        <w:t>0</w:t>
      </w:r>
      <w:r w:rsidRPr="00381CF8">
        <w:rPr>
          <w:sz w:val="28"/>
          <w:szCs w:val="28"/>
        </w:rPr>
        <w:t>0 мин.;</w:t>
      </w:r>
    </w:p>
    <w:p w:rsidR="00F05958" w:rsidRPr="00381CF8" w:rsidRDefault="00F05958" w:rsidP="009E2938">
      <w:pPr>
        <w:adjustRightInd w:val="0"/>
        <w:ind w:firstLine="709"/>
        <w:jc w:val="both"/>
        <w:rPr>
          <w:sz w:val="28"/>
          <w:szCs w:val="28"/>
        </w:rPr>
      </w:pPr>
      <w:r w:rsidRPr="00381CF8">
        <w:rPr>
          <w:sz w:val="28"/>
          <w:szCs w:val="28"/>
        </w:rPr>
        <w:t>четверг: с 09 час. 00 мин. до 12 час. 00 мин.</w:t>
      </w:r>
    </w:p>
    <w:p w:rsidR="00F05958" w:rsidRPr="00381CF8" w:rsidRDefault="00DA7C2A" w:rsidP="009E2938">
      <w:pPr>
        <w:adjustRightInd w:val="0"/>
        <w:ind w:firstLine="709"/>
        <w:jc w:val="both"/>
        <w:rPr>
          <w:sz w:val="28"/>
          <w:szCs w:val="28"/>
        </w:rPr>
      </w:pPr>
      <w:r>
        <w:rPr>
          <w:sz w:val="28"/>
          <w:szCs w:val="28"/>
        </w:rPr>
        <w:t>Контактные телефоны Управления</w:t>
      </w:r>
      <w:r w:rsidR="00F05958" w:rsidRPr="00381CF8">
        <w:rPr>
          <w:sz w:val="28"/>
          <w:szCs w:val="28"/>
        </w:rPr>
        <w:t>:</w:t>
      </w:r>
    </w:p>
    <w:p w:rsidR="00F05958" w:rsidRPr="00381CF8" w:rsidRDefault="00F05958" w:rsidP="009E2938">
      <w:pPr>
        <w:adjustRightInd w:val="0"/>
        <w:ind w:firstLine="709"/>
        <w:jc w:val="both"/>
        <w:rPr>
          <w:sz w:val="28"/>
          <w:szCs w:val="28"/>
        </w:rPr>
      </w:pPr>
      <w:r w:rsidRPr="00381CF8">
        <w:rPr>
          <w:sz w:val="28"/>
          <w:szCs w:val="28"/>
        </w:rPr>
        <w:t xml:space="preserve">(4852) </w:t>
      </w:r>
      <w:r>
        <w:rPr>
          <w:sz w:val="28"/>
          <w:szCs w:val="28"/>
        </w:rPr>
        <w:t>42-95</w:t>
      </w:r>
      <w:r w:rsidRPr="00381CF8">
        <w:rPr>
          <w:sz w:val="28"/>
          <w:szCs w:val="28"/>
        </w:rPr>
        <w:t>-</w:t>
      </w:r>
      <w:r>
        <w:rPr>
          <w:sz w:val="28"/>
          <w:szCs w:val="28"/>
        </w:rPr>
        <w:t>11</w:t>
      </w:r>
      <w:r w:rsidRPr="00381CF8">
        <w:rPr>
          <w:sz w:val="28"/>
          <w:szCs w:val="28"/>
        </w:rPr>
        <w:t xml:space="preserve"> </w:t>
      </w:r>
      <w:r>
        <w:rPr>
          <w:sz w:val="28"/>
          <w:szCs w:val="28"/>
        </w:rPr>
        <w:t>– начальник Управления</w:t>
      </w:r>
      <w:r w:rsidRPr="00381CF8">
        <w:rPr>
          <w:sz w:val="28"/>
          <w:szCs w:val="28"/>
        </w:rPr>
        <w:t>;</w:t>
      </w:r>
    </w:p>
    <w:p w:rsidR="00F05958" w:rsidRPr="00381CF8" w:rsidRDefault="00F05958" w:rsidP="009E2938">
      <w:pPr>
        <w:adjustRightInd w:val="0"/>
        <w:ind w:firstLine="709"/>
        <w:jc w:val="both"/>
        <w:rPr>
          <w:sz w:val="28"/>
          <w:szCs w:val="28"/>
        </w:rPr>
      </w:pPr>
      <w:r w:rsidRPr="00381CF8">
        <w:rPr>
          <w:sz w:val="28"/>
          <w:szCs w:val="28"/>
        </w:rPr>
        <w:t>(4852) 72-61-</w:t>
      </w:r>
      <w:r>
        <w:rPr>
          <w:sz w:val="28"/>
          <w:szCs w:val="28"/>
        </w:rPr>
        <w:t>16</w:t>
      </w:r>
      <w:r w:rsidRPr="00381CF8">
        <w:rPr>
          <w:sz w:val="28"/>
          <w:szCs w:val="28"/>
        </w:rPr>
        <w:t xml:space="preserve">, </w:t>
      </w:r>
      <w:r>
        <w:rPr>
          <w:sz w:val="28"/>
          <w:szCs w:val="28"/>
        </w:rPr>
        <w:t>42-93-58</w:t>
      </w:r>
      <w:r w:rsidRPr="00381CF8">
        <w:rPr>
          <w:sz w:val="28"/>
          <w:szCs w:val="28"/>
        </w:rPr>
        <w:t>, 31-</w:t>
      </w:r>
      <w:r>
        <w:rPr>
          <w:sz w:val="28"/>
          <w:szCs w:val="28"/>
        </w:rPr>
        <w:t>39-61</w:t>
      </w:r>
      <w:r w:rsidRPr="00381CF8">
        <w:rPr>
          <w:sz w:val="28"/>
          <w:szCs w:val="28"/>
        </w:rPr>
        <w:t xml:space="preserve">, </w:t>
      </w:r>
      <w:r>
        <w:rPr>
          <w:sz w:val="28"/>
          <w:szCs w:val="28"/>
        </w:rPr>
        <w:t>45-11-15, 45-09-62</w:t>
      </w:r>
      <w:r w:rsidRPr="00381CF8">
        <w:rPr>
          <w:sz w:val="28"/>
          <w:szCs w:val="28"/>
        </w:rPr>
        <w:t xml:space="preserve"> – специалисты;</w:t>
      </w:r>
    </w:p>
    <w:p w:rsidR="00F05958" w:rsidRPr="00381CF8" w:rsidRDefault="00F05958" w:rsidP="009E2938">
      <w:pPr>
        <w:adjustRightInd w:val="0"/>
        <w:ind w:firstLine="709"/>
        <w:jc w:val="both"/>
        <w:rPr>
          <w:sz w:val="28"/>
          <w:szCs w:val="28"/>
        </w:rPr>
      </w:pPr>
      <w:r w:rsidRPr="00381CF8">
        <w:rPr>
          <w:sz w:val="28"/>
          <w:szCs w:val="28"/>
        </w:rPr>
        <w:t xml:space="preserve">(4852) </w:t>
      </w:r>
      <w:r>
        <w:rPr>
          <w:sz w:val="28"/>
          <w:szCs w:val="28"/>
        </w:rPr>
        <w:t>42-96-71</w:t>
      </w:r>
      <w:r w:rsidRPr="00381CF8">
        <w:rPr>
          <w:sz w:val="28"/>
          <w:szCs w:val="28"/>
        </w:rPr>
        <w:t xml:space="preserve"> – телефон/факс.</w:t>
      </w:r>
    </w:p>
    <w:p w:rsidR="00F05958" w:rsidRPr="00AF0A17" w:rsidRDefault="00F05958" w:rsidP="009E2938">
      <w:pPr>
        <w:adjustRightInd w:val="0"/>
        <w:ind w:firstLine="709"/>
        <w:jc w:val="both"/>
        <w:rPr>
          <w:sz w:val="28"/>
          <w:szCs w:val="28"/>
        </w:rPr>
      </w:pPr>
      <w:r w:rsidRPr="00064DFB">
        <w:rPr>
          <w:sz w:val="28"/>
          <w:szCs w:val="28"/>
        </w:rPr>
        <w:t xml:space="preserve">Адрес страницы </w:t>
      </w:r>
      <w:r w:rsidR="00021E24" w:rsidRPr="00064DFB">
        <w:rPr>
          <w:sz w:val="28"/>
          <w:szCs w:val="28"/>
        </w:rPr>
        <w:t>Управления</w:t>
      </w:r>
      <w:r w:rsidRPr="00064DFB">
        <w:rPr>
          <w:sz w:val="28"/>
          <w:szCs w:val="28"/>
        </w:rPr>
        <w:t xml:space="preserve"> на официальном сайте </w:t>
      </w:r>
      <w:r w:rsidR="009E2938">
        <w:rPr>
          <w:sz w:val="28"/>
          <w:szCs w:val="28"/>
        </w:rPr>
        <w:t>органов местного самоуправления Ярославского муниципального района в информационно-телекоммуникационной сети «Интернет» по адресу</w:t>
      </w:r>
      <w:r w:rsidRPr="00064DFB">
        <w:rPr>
          <w:sz w:val="28"/>
          <w:szCs w:val="28"/>
        </w:rPr>
        <w:t xml:space="preserve">: </w:t>
      </w:r>
      <w:hyperlink r:id="rId15" w:history="1">
        <w:r w:rsidR="009E2938" w:rsidRPr="00AF0A17">
          <w:rPr>
            <w:rStyle w:val="ab"/>
            <w:color w:val="auto"/>
            <w:sz w:val="28"/>
            <w:szCs w:val="28"/>
          </w:rPr>
          <w:t>https://yamo.adm.yar.ru/ugizo/index.php</w:t>
        </w:r>
      </w:hyperlink>
      <w:r w:rsidR="009E2938" w:rsidRPr="00AF0A17">
        <w:rPr>
          <w:sz w:val="28"/>
          <w:szCs w:val="28"/>
        </w:rPr>
        <w:t xml:space="preserve"> (далее - официальный сайт)</w:t>
      </w:r>
      <w:r w:rsidRPr="00AF0A17">
        <w:rPr>
          <w:sz w:val="28"/>
          <w:szCs w:val="28"/>
        </w:rPr>
        <w:t>.</w:t>
      </w:r>
    </w:p>
    <w:p w:rsidR="00F05958" w:rsidRPr="00381CF8" w:rsidRDefault="00F05958" w:rsidP="009E2938">
      <w:pPr>
        <w:adjustRightInd w:val="0"/>
        <w:ind w:firstLine="709"/>
        <w:jc w:val="both"/>
        <w:rPr>
          <w:sz w:val="28"/>
          <w:szCs w:val="28"/>
        </w:rPr>
      </w:pPr>
      <w:r w:rsidRPr="00AF0A17">
        <w:rPr>
          <w:sz w:val="28"/>
          <w:szCs w:val="28"/>
        </w:rPr>
        <w:t>В предоставлении муниципальн</w:t>
      </w:r>
      <w:r w:rsidRPr="00381CF8">
        <w:rPr>
          <w:sz w:val="28"/>
          <w:szCs w:val="28"/>
        </w:rPr>
        <w:t>ой услуги также принимают участие следующие органы и организации:</w:t>
      </w:r>
    </w:p>
    <w:p w:rsidR="00F05958" w:rsidRPr="00381CF8" w:rsidRDefault="00F05958" w:rsidP="001E6C4F">
      <w:pPr>
        <w:adjustRightInd w:val="0"/>
        <w:ind w:firstLine="709"/>
        <w:jc w:val="both"/>
        <w:rPr>
          <w:sz w:val="28"/>
          <w:szCs w:val="28"/>
        </w:rPr>
      </w:pPr>
      <w:r w:rsidRPr="00381CF8">
        <w:rPr>
          <w:sz w:val="28"/>
          <w:szCs w:val="28"/>
        </w:rPr>
        <w:t xml:space="preserve">- </w:t>
      </w:r>
      <w:r w:rsidR="009E2938">
        <w:rPr>
          <w:sz w:val="28"/>
          <w:szCs w:val="28"/>
        </w:rPr>
        <w:t>а</w:t>
      </w:r>
      <w:r w:rsidRPr="00381CF8">
        <w:rPr>
          <w:sz w:val="28"/>
          <w:szCs w:val="28"/>
        </w:rPr>
        <w:t>дминистрации поселений Ярославского муниципального района;</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xml:space="preserve">- </w:t>
      </w:r>
      <w:r w:rsidRPr="000922E5">
        <w:rPr>
          <w:rFonts w:ascii="Times New Roman" w:eastAsiaTheme="minorHAnsi" w:hAnsi="Times New Roman" w:cs="Times New Roman"/>
          <w:sz w:val="28"/>
          <w:szCs w:val="28"/>
        </w:rPr>
        <w:t>органом регистрации прав</w:t>
      </w:r>
      <w:r w:rsidRPr="000922E5">
        <w:rPr>
          <w:rFonts w:ascii="Times New Roman" w:hAnsi="Times New Roman" w:cs="Times New Roman"/>
          <w:sz w:val="28"/>
          <w:szCs w:val="28"/>
        </w:rPr>
        <w:t>;</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налоговыми органами;</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департаментом охраны окружающей среды и природопользования Ярославской области;</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департаментом транспорта Ярославской области;</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органами местного самоуправления сельских поселений Ярославского муниципального района Ярославской области;</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Управлением Федеральной службы по надзору в сфере природопользования по Ярославской области;</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Отделом геологии и лицензирования по Ярославской области Департамента по недропользованию по Центральному федеральному округу;</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Управлением Государственной инспекции безопасности дорожного движения Управления Министерства внутренних дел Российской Федерации по Ярославской области;</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органами управления автомобильными дорогами общего пользования федерального и регионального значения;</w:t>
      </w:r>
    </w:p>
    <w:p w:rsidR="001E6C4F" w:rsidRPr="000922E5" w:rsidRDefault="001E6C4F" w:rsidP="001E6C4F">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органами, уполномоченными на принятие решения о консервации земель в случае, если перевод связан с их консервацией.</w:t>
      </w:r>
    </w:p>
    <w:p w:rsidR="00F05958" w:rsidRPr="00381CF8" w:rsidRDefault="001D0570" w:rsidP="009E2938">
      <w:pPr>
        <w:adjustRightInd w:val="0"/>
        <w:ind w:firstLine="709"/>
        <w:jc w:val="both"/>
        <w:rPr>
          <w:sz w:val="28"/>
          <w:szCs w:val="28"/>
        </w:rPr>
      </w:pPr>
      <w:r w:rsidRPr="00A310AF">
        <w:rPr>
          <w:sz w:val="28"/>
          <w:szCs w:val="28"/>
        </w:rPr>
        <w:t>Информация по вопросам предоставления муниципальной услуги может быть получена лично в управлении посредством телефонной связи, электронной почты, через информационные стенды в управлении, с использованием официального сайта администрации Ярославского муниципального района в информационно-телекоммуникационной сети «Интернет»  по адресу:</w:t>
      </w:r>
      <w:r w:rsidRPr="00A310AF">
        <w:t xml:space="preserve"> </w:t>
      </w:r>
      <w:r w:rsidRPr="001F4D5F">
        <w:rPr>
          <w:sz w:val="28"/>
          <w:szCs w:val="28"/>
        </w:rPr>
        <w:t xml:space="preserve">https://yamo.adm.yar.ru </w:t>
      </w:r>
      <w:r w:rsidRPr="00A310AF">
        <w:rPr>
          <w:sz w:val="28"/>
          <w:szCs w:val="28"/>
        </w:rPr>
        <w:t>(далее – официальный сайт) и в федеральной государственной информационной системы  «Единый портал государственных и муниципальных услуг» (далее – Единый портал)</w:t>
      </w:r>
      <w:r>
        <w:rPr>
          <w:sz w:val="28"/>
          <w:szCs w:val="28"/>
        </w:rPr>
        <w:t xml:space="preserve">, </w:t>
      </w:r>
      <w:r w:rsidRPr="005B5568">
        <w:rPr>
          <w:sz w:val="28"/>
          <w:szCs w:val="28"/>
        </w:rPr>
        <w:t>в многофункциональном центре</w:t>
      </w:r>
      <w:r>
        <w:rPr>
          <w:sz w:val="28"/>
          <w:szCs w:val="28"/>
        </w:rPr>
        <w:t xml:space="preserve"> (при наличии соглашения)</w:t>
      </w:r>
      <w:r w:rsidRPr="00A310AF">
        <w:rPr>
          <w:sz w:val="28"/>
          <w:szCs w:val="28"/>
        </w:rPr>
        <w:t>.</w:t>
      </w:r>
      <w:r w:rsidR="00F05958" w:rsidRPr="00381CF8">
        <w:rPr>
          <w:sz w:val="28"/>
          <w:szCs w:val="28"/>
        </w:rPr>
        <w:t>.</w:t>
      </w:r>
    </w:p>
    <w:p w:rsidR="00F05958" w:rsidRPr="00381CF8" w:rsidRDefault="0040038E" w:rsidP="009E2938">
      <w:pPr>
        <w:adjustRightInd w:val="0"/>
        <w:ind w:firstLine="709"/>
        <w:jc w:val="both"/>
        <w:rPr>
          <w:sz w:val="28"/>
          <w:szCs w:val="28"/>
        </w:rPr>
      </w:pPr>
      <w:r>
        <w:rPr>
          <w:sz w:val="28"/>
          <w:szCs w:val="28"/>
        </w:rPr>
        <w:t>1.</w:t>
      </w:r>
      <w:r w:rsidR="001D0570">
        <w:rPr>
          <w:sz w:val="28"/>
          <w:szCs w:val="28"/>
        </w:rPr>
        <w:t>5</w:t>
      </w:r>
      <w:r w:rsidR="00F05958" w:rsidRPr="00381CF8">
        <w:rPr>
          <w:sz w:val="28"/>
          <w:szCs w:val="28"/>
        </w:rPr>
        <w:t>.</w:t>
      </w:r>
      <w:r>
        <w:rPr>
          <w:sz w:val="28"/>
          <w:szCs w:val="28"/>
        </w:rPr>
        <w:t>2</w:t>
      </w:r>
      <w:r w:rsidR="00F05958" w:rsidRPr="00381CF8">
        <w:rPr>
          <w:sz w:val="28"/>
          <w:szCs w:val="28"/>
        </w:rPr>
        <w:t xml:space="preserve">. Информирование о правилах предоставления муниципальной услуги проводится в форме консультирования (индивидуального информирования) и </w:t>
      </w:r>
      <w:r w:rsidR="00F05958" w:rsidRPr="00381CF8">
        <w:rPr>
          <w:sz w:val="28"/>
          <w:szCs w:val="28"/>
        </w:rPr>
        <w:lastRenderedPageBreak/>
        <w:t>публичного информирования. Информирование осуществляется на русском языке.</w:t>
      </w:r>
    </w:p>
    <w:p w:rsidR="00F05958" w:rsidRPr="00381CF8" w:rsidRDefault="00F05958" w:rsidP="009E2938">
      <w:pPr>
        <w:adjustRightInd w:val="0"/>
        <w:ind w:firstLine="709"/>
        <w:jc w:val="both"/>
        <w:rPr>
          <w:sz w:val="28"/>
          <w:szCs w:val="28"/>
        </w:rPr>
      </w:pPr>
      <w:r w:rsidRPr="00381CF8">
        <w:rPr>
          <w:sz w:val="28"/>
          <w:szCs w:val="28"/>
        </w:rPr>
        <w:t>Информирование о правилах предоставления муниципальной услуги заявитель может получить:</w:t>
      </w:r>
    </w:p>
    <w:p w:rsidR="00F05958" w:rsidRPr="00381CF8" w:rsidRDefault="00F05958" w:rsidP="009E2938">
      <w:pPr>
        <w:adjustRightInd w:val="0"/>
        <w:ind w:firstLine="709"/>
        <w:jc w:val="both"/>
        <w:rPr>
          <w:sz w:val="28"/>
          <w:szCs w:val="28"/>
        </w:rPr>
      </w:pPr>
      <w:r w:rsidRPr="00381CF8">
        <w:rPr>
          <w:sz w:val="28"/>
          <w:szCs w:val="28"/>
        </w:rPr>
        <w:t>- лично;</w:t>
      </w:r>
    </w:p>
    <w:p w:rsidR="00F05958" w:rsidRPr="00381CF8" w:rsidRDefault="00F05958" w:rsidP="009E2938">
      <w:pPr>
        <w:adjustRightInd w:val="0"/>
        <w:ind w:firstLine="709"/>
        <w:jc w:val="both"/>
        <w:rPr>
          <w:sz w:val="28"/>
          <w:szCs w:val="28"/>
        </w:rPr>
      </w:pPr>
      <w:r w:rsidRPr="00381CF8">
        <w:rPr>
          <w:sz w:val="28"/>
          <w:szCs w:val="28"/>
        </w:rPr>
        <w:t>- по телефону;</w:t>
      </w:r>
    </w:p>
    <w:p w:rsidR="00F05958" w:rsidRPr="00381CF8" w:rsidRDefault="00F05958" w:rsidP="009E2938">
      <w:pPr>
        <w:adjustRightInd w:val="0"/>
        <w:ind w:firstLine="709"/>
        <w:jc w:val="both"/>
        <w:rPr>
          <w:sz w:val="28"/>
          <w:szCs w:val="28"/>
        </w:rPr>
      </w:pPr>
      <w:r w:rsidRPr="00381CF8">
        <w:rPr>
          <w:sz w:val="28"/>
          <w:szCs w:val="28"/>
        </w:rPr>
        <w:t>- посредством почтовой связи;</w:t>
      </w:r>
    </w:p>
    <w:p w:rsidR="00F05958" w:rsidRPr="00381CF8" w:rsidRDefault="00F05958" w:rsidP="009E2938">
      <w:pPr>
        <w:adjustRightInd w:val="0"/>
        <w:ind w:firstLine="709"/>
        <w:jc w:val="both"/>
        <w:rPr>
          <w:sz w:val="28"/>
          <w:szCs w:val="28"/>
        </w:rPr>
      </w:pPr>
      <w:r w:rsidRPr="00381CF8">
        <w:rPr>
          <w:sz w:val="28"/>
          <w:szCs w:val="28"/>
        </w:rPr>
        <w:t>- посредством информационных стендов и публикаций в средствах массовой информации.</w:t>
      </w:r>
    </w:p>
    <w:p w:rsidR="00F05958" w:rsidRDefault="00F05958" w:rsidP="009E2938">
      <w:pPr>
        <w:adjustRightInd w:val="0"/>
        <w:ind w:firstLine="709"/>
        <w:jc w:val="both"/>
        <w:rPr>
          <w:sz w:val="28"/>
          <w:szCs w:val="28"/>
        </w:rPr>
      </w:pPr>
      <w:r w:rsidRPr="00381CF8">
        <w:rPr>
          <w:sz w:val="28"/>
          <w:szCs w:val="28"/>
        </w:rPr>
        <w:t>1.</w:t>
      </w:r>
      <w:r w:rsidR="001D0570">
        <w:rPr>
          <w:sz w:val="28"/>
          <w:szCs w:val="28"/>
        </w:rPr>
        <w:t>5</w:t>
      </w:r>
      <w:r w:rsidRPr="00381CF8">
        <w:rPr>
          <w:sz w:val="28"/>
          <w:szCs w:val="28"/>
        </w:rPr>
        <w:t>.</w:t>
      </w:r>
      <w:r w:rsidR="0040038E">
        <w:rPr>
          <w:sz w:val="28"/>
          <w:szCs w:val="28"/>
        </w:rPr>
        <w:t>3</w:t>
      </w:r>
      <w:r w:rsidRPr="00381CF8">
        <w:rPr>
          <w:sz w:val="28"/>
          <w:szCs w:val="28"/>
        </w:rPr>
        <w:t>.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F05958" w:rsidRPr="00381CF8" w:rsidRDefault="00F05958" w:rsidP="009E2938">
      <w:pPr>
        <w:adjustRightInd w:val="0"/>
        <w:ind w:firstLine="709"/>
        <w:jc w:val="both"/>
        <w:rPr>
          <w:sz w:val="28"/>
          <w:szCs w:val="28"/>
        </w:rPr>
      </w:pPr>
      <w:r w:rsidRPr="00381CF8">
        <w:rPr>
          <w:sz w:val="28"/>
          <w:szCs w:val="28"/>
        </w:rPr>
        <w:t xml:space="preserve">- о месте нахождения </w:t>
      </w:r>
      <w:r w:rsidR="00064DFB">
        <w:rPr>
          <w:sz w:val="28"/>
          <w:szCs w:val="28"/>
        </w:rPr>
        <w:t>Управления</w:t>
      </w:r>
      <w:r w:rsidRPr="00381CF8">
        <w:rPr>
          <w:sz w:val="28"/>
          <w:szCs w:val="28"/>
        </w:rPr>
        <w:t xml:space="preserve">, режиме работы, справочных телефонах, адресе страницы </w:t>
      </w:r>
      <w:r w:rsidR="00064DFB">
        <w:rPr>
          <w:sz w:val="28"/>
          <w:szCs w:val="28"/>
        </w:rPr>
        <w:t>Управления</w:t>
      </w:r>
      <w:r w:rsidRPr="00381CF8">
        <w:rPr>
          <w:sz w:val="28"/>
          <w:szCs w:val="28"/>
        </w:rPr>
        <w:t xml:space="preserve"> на официальном сайте;</w:t>
      </w:r>
    </w:p>
    <w:p w:rsidR="00F05958" w:rsidRPr="00381CF8" w:rsidRDefault="00F05958" w:rsidP="009E2938">
      <w:pPr>
        <w:adjustRightInd w:val="0"/>
        <w:ind w:firstLine="709"/>
        <w:jc w:val="both"/>
        <w:rPr>
          <w:sz w:val="28"/>
          <w:szCs w:val="28"/>
        </w:rPr>
      </w:pPr>
      <w:r w:rsidRPr="00381CF8">
        <w:rPr>
          <w:sz w:val="28"/>
          <w:szCs w:val="28"/>
        </w:rPr>
        <w:t>- о нормативных правовых актах, регламентирующих оказание муниципальной услуги;</w:t>
      </w:r>
    </w:p>
    <w:p w:rsidR="00F05958" w:rsidRPr="00381CF8" w:rsidRDefault="00F05958" w:rsidP="009E2938">
      <w:pPr>
        <w:adjustRightInd w:val="0"/>
        <w:ind w:firstLine="709"/>
        <w:jc w:val="both"/>
        <w:rPr>
          <w:sz w:val="28"/>
          <w:szCs w:val="28"/>
        </w:rPr>
      </w:pPr>
      <w:r w:rsidRPr="00381CF8">
        <w:rPr>
          <w:sz w:val="28"/>
          <w:szCs w:val="28"/>
        </w:rPr>
        <w:t>- о перечне документов, представление которых необходимо для оказания муниципальной услуги;</w:t>
      </w:r>
    </w:p>
    <w:p w:rsidR="00F05958" w:rsidRPr="00381CF8" w:rsidRDefault="00F05958" w:rsidP="009E2938">
      <w:pPr>
        <w:adjustRightInd w:val="0"/>
        <w:ind w:firstLine="709"/>
        <w:jc w:val="both"/>
        <w:rPr>
          <w:sz w:val="28"/>
          <w:szCs w:val="28"/>
        </w:rPr>
      </w:pPr>
      <w:r w:rsidRPr="00381CF8">
        <w:rPr>
          <w:sz w:val="28"/>
          <w:szCs w:val="28"/>
        </w:rPr>
        <w:t>- о ходе предоставления муниципальной услуги и исполнения отдельных административных процедур;</w:t>
      </w:r>
    </w:p>
    <w:p w:rsidR="00F05958" w:rsidRPr="00381CF8" w:rsidRDefault="00F05958" w:rsidP="009E2938">
      <w:pPr>
        <w:adjustRightInd w:val="0"/>
        <w:ind w:firstLine="709"/>
        <w:jc w:val="both"/>
        <w:rPr>
          <w:sz w:val="28"/>
          <w:szCs w:val="28"/>
        </w:rPr>
      </w:pPr>
      <w:r w:rsidRPr="00381CF8">
        <w:rPr>
          <w:sz w:val="28"/>
          <w:szCs w:val="28"/>
        </w:rPr>
        <w:t>- о сроках предоставления муниципальной услуги;</w:t>
      </w:r>
    </w:p>
    <w:p w:rsidR="00F05958" w:rsidRPr="00381CF8" w:rsidRDefault="00F05958" w:rsidP="009E2938">
      <w:pPr>
        <w:adjustRightInd w:val="0"/>
        <w:ind w:firstLine="709"/>
        <w:jc w:val="both"/>
        <w:rPr>
          <w:sz w:val="28"/>
          <w:szCs w:val="28"/>
        </w:rPr>
      </w:pPr>
      <w:r w:rsidRPr="00381CF8">
        <w:rPr>
          <w:sz w:val="28"/>
          <w:szCs w:val="28"/>
        </w:rPr>
        <w:t>- о перечне оснований для отказа в предоставлении муниципальной услуги;</w:t>
      </w:r>
    </w:p>
    <w:p w:rsidR="00F05958" w:rsidRPr="00381CF8" w:rsidRDefault="00F05958" w:rsidP="009E2938">
      <w:pPr>
        <w:adjustRightInd w:val="0"/>
        <w:ind w:firstLine="709"/>
        <w:jc w:val="both"/>
        <w:rPr>
          <w:sz w:val="28"/>
          <w:szCs w:val="28"/>
        </w:rPr>
      </w:pPr>
      <w:r w:rsidRPr="00381CF8">
        <w:rPr>
          <w:sz w:val="28"/>
          <w:szCs w:val="28"/>
        </w:rPr>
        <w:t>- о перечне лиц, ответственных за предоставление муниципальной услуги;</w:t>
      </w:r>
    </w:p>
    <w:p w:rsidR="00F05958" w:rsidRPr="00381CF8" w:rsidRDefault="00F05958" w:rsidP="009E2938">
      <w:pPr>
        <w:adjustRightInd w:val="0"/>
        <w:ind w:firstLine="709"/>
        <w:jc w:val="both"/>
        <w:rPr>
          <w:sz w:val="28"/>
          <w:szCs w:val="28"/>
        </w:rPr>
      </w:pPr>
      <w:r w:rsidRPr="00381CF8">
        <w:rPr>
          <w:sz w:val="28"/>
          <w:szCs w:val="28"/>
        </w:rPr>
        <w:t>- об иной информации, связанной с исполнением муниципальной услуги.</w:t>
      </w:r>
    </w:p>
    <w:p w:rsidR="00F05958" w:rsidRPr="00381CF8" w:rsidRDefault="00F05958" w:rsidP="009E2938">
      <w:pPr>
        <w:adjustRightInd w:val="0"/>
        <w:ind w:firstLine="709"/>
        <w:jc w:val="both"/>
        <w:rPr>
          <w:sz w:val="28"/>
          <w:szCs w:val="28"/>
        </w:rPr>
      </w:pPr>
      <w:r w:rsidRPr="00381CF8">
        <w:rPr>
          <w:sz w:val="28"/>
          <w:szCs w:val="28"/>
        </w:rPr>
        <w:t>Информация о предполагаемом сроке завершения оформления документов и возможности их получения сообщается заявител</w:t>
      </w:r>
      <w:r>
        <w:rPr>
          <w:sz w:val="28"/>
          <w:szCs w:val="28"/>
        </w:rPr>
        <w:t>ю при подаче документов либо</w:t>
      </w:r>
      <w:r w:rsidRPr="00381CF8">
        <w:rPr>
          <w:sz w:val="28"/>
          <w:szCs w:val="28"/>
        </w:rPr>
        <w:t xml:space="preserve"> по указанному в заявлении телефону (при наличии соответствующих данных в заявлении).</w:t>
      </w:r>
    </w:p>
    <w:p w:rsidR="00F05958" w:rsidRPr="00381CF8" w:rsidRDefault="00F05958" w:rsidP="009E2938">
      <w:pPr>
        <w:adjustRightInd w:val="0"/>
        <w:ind w:firstLine="709"/>
        <w:jc w:val="both"/>
        <w:rPr>
          <w:sz w:val="28"/>
          <w:szCs w:val="28"/>
        </w:rPr>
      </w:pPr>
      <w:r w:rsidRPr="00381CF8">
        <w:rPr>
          <w:sz w:val="28"/>
          <w:szCs w:val="28"/>
        </w:rPr>
        <w:t>В любое время с момента приема документов заявитель имеет право</w:t>
      </w:r>
      <w:r>
        <w:rPr>
          <w:sz w:val="28"/>
          <w:szCs w:val="28"/>
        </w:rPr>
        <w:t xml:space="preserve">                    </w:t>
      </w:r>
      <w:r w:rsidRPr="00381CF8">
        <w:rPr>
          <w:sz w:val="28"/>
          <w:szCs w:val="28"/>
        </w:rPr>
        <w:t xml:space="preserve">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F05958" w:rsidRPr="00381CF8" w:rsidRDefault="00F05958" w:rsidP="009E2938">
      <w:pPr>
        <w:adjustRightInd w:val="0"/>
        <w:ind w:firstLine="709"/>
        <w:jc w:val="both"/>
        <w:rPr>
          <w:sz w:val="28"/>
          <w:szCs w:val="28"/>
        </w:rPr>
      </w:pPr>
      <w:r w:rsidRPr="00381CF8">
        <w:rPr>
          <w:sz w:val="28"/>
          <w:szCs w:val="28"/>
        </w:rPr>
        <w:t>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F05958" w:rsidRPr="00381CF8" w:rsidRDefault="00F05958" w:rsidP="009E2938">
      <w:pPr>
        <w:adjustRightInd w:val="0"/>
        <w:ind w:firstLine="709"/>
        <w:jc w:val="both"/>
        <w:rPr>
          <w:sz w:val="28"/>
          <w:szCs w:val="28"/>
        </w:rPr>
      </w:pPr>
      <w:r w:rsidRPr="00381CF8">
        <w:rPr>
          <w:sz w:val="28"/>
          <w:szCs w:val="28"/>
        </w:rPr>
        <w:t>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F05958" w:rsidRPr="00381CF8" w:rsidRDefault="00F05958" w:rsidP="009E2938">
      <w:pPr>
        <w:adjustRightInd w:val="0"/>
        <w:ind w:firstLine="709"/>
        <w:jc w:val="both"/>
        <w:rPr>
          <w:sz w:val="28"/>
          <w:szCs w:val="28"/>
        </w:rPr>
      </w:pPr>
      <w:r w:rsidRPr="00381CF8">
        <w:rPr>
          <w:sz w:val="28"/>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F05958" w:rsidRPr="00381CF8" w:rsidRDefault="00F05958" w:rsidP="009E2938">
      <w:pPr>
        <w:adjustRightInd w:val="0"/>
        <w:ind w:firstLine="709"/>
        <w:jc w:val="both"/>
        <w:rPr>
          <w:sz w:val="28"/>
          <w:szCs w:val="28"/>
        </w:rPr>
      </w:pPr>
      <w:r w:rsidRPr="00381CF8">
        <w:rPr>
          <w:sz w:val="28"/>
          <w:szCs w:val="28"/>
        </w:rPr>
        <w:t>Ответ на устное обращение предоставляется незамедлительно после обращения.</w:t>
      </w:r>
    </w:p>
    <w:p w:rsidR="00F05958" w:rsidRPr="00381CF8" w:rsidRDefault="00F05958" w:rsidP="009E2938">
      <w:pPr>
        <w:adjustRightInd w:val="0"/>
        <w:ind w:firstLine="709"/>
        <w:jc w:val="both"/>
        <w:rPr>
          <w:sz w:val="28"/>
          <w:szCs w:val="28"/>
        </w:rPr>
      </w:pPr>
      <w:r w:rsidRPr="00381CF8">
        <w:rPr>
          <w:sz w:val="28"/>
          <w:szCs w:val="28"/>
        </w:rPr>
        <w:t>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F05958" w:rsidRPr="00381CF8" w:rsidRDefault="00F05958" w:rsidP="009E2938">
      <w:pPr>
        <w:adjustRightInd w:val="0"/>
        <w:ind w:firstLine="709"/>
        <w:jc w:val="both"/>
        <w:rPr>
          <w:sz w:val="28"/>
          <w:szCs w:val="28"/>
        </w:rPr>
      </w:pPr>
      <w:r w:rsidRPr="00381CF8">
        <w:rPr>
          <w:sz w:val="28"/>
          <w:szCs w:val="28"/>
        </w:rPr>
        <w:lastRenderedPageBreak/>
        <w:t xml:space="preserve">Ответ на письменное обращение направляется по почте в срок, </w:t>
      </w:r>
      <w:r>
        <w:rPr>
          <w:sz w:val="28"/>
          <w:szCs w:val="28"/>
        </w:rPr>
        <w:t xml:space="preserve"> </w:t>
      </w:r>
      <w:r w:rsidRPr="00381CF8">
        <w:rPr>
          <w:sz w:val="28"/>
          <w:szCs w:val="28"/>
        </w:rPr>
        <w:t xml:space="preserve">не превышающий тридцати календарных дней со дня регистрации письменного обращения в комитете, </w:t>
      </w:r>
      <w:r>
        <w:rPr>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381CF8">
        <w:rPr>
          <w:sz w:val="28"/>
          <w:szCs w:val="28"/>
        </w:rPr>
        <w:t>.</w:t>
      </w:r>
    </w:p>
    <w:p w:rsidR="00F05958" w:rsidRDefault="00F05958" w:rsidP="009E2938">
      <w:pPr>
        <w:adjustRightInd w:val="0"/>
        <w:ind w:firstLine="709"/>
        <w:jc w:val="both"/>
        <w:rPr>
          <w:sz w:val="28"/>
          <w:szCs w:val="28"/>
        </w:rPr>
      </w:pPr>
      <w:r w:rsidRPr="00381CF8">
        <w:rPr>
          <w:sz w:val="28"/>
          <w:szCs w:val="28"/>
        </w:rPr>
        <w:t>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40038E" w:rsidRPr="0040038E" w:rsidRDefault="0040038E" w:rsidP="009E2938">
      <w:pPr>
        <w:tabs>
          <w:tab w:val="left" w:pos="851"/>
          <w:tab w:val="left" w:pos="993"/>
        </w:tabs>
        <w:ind w:firstLine="709"/>
        <w:jc w:val="both"/>
        <w:outlineLvl w:val="2"/>
        <w:rPr>
          <w:sz w:val="28"/>
          <w:szCs w:val="28"/>
        </w:rPr>
      </w:pPr>
      <w:r>
        <w:rPr>
          <w:sz w:val="28"/>
          <w:szCs w:val="28"/>
        </w:rPr>
        <w:t>1.</w:t>
      </w:r>
      <w:r w:rsidR="001D0570">
        <w:rPr>
          <w:sz w:val="28"/>
          <w:szCs w:val="28"/>
        </w:rPr>
        <w:t>5</w:t>
      </w:r>
      <w:r>
        <w:rPr>
          <w:sz w:val="28"/>
          <w:szCs w:val="28"/>
        </w:rPr>
        <w:t xml:space="preserve">.4. </w:t>
      </w:r>
      <w:r w:rsidRPr="0040038E">
        <w:rPr>
          <w:sz w:val="28"/>
          <w:szCs w:val="28"/>
        </w:rPr>
        <w:t>В случае обращения за предоставлением информации посредством Единого портала, информирование заявителя о ходе выполнения запроса о предоставлении муниципальной услуги (далее - уведомление о ходе предоставления услуги) осуществляется путем направления соответствующего уведомления уполномоченным органом в личный кабинет заявителя на Едином портале.</w:t>
      </w:r>
    </w:p>
    <w:p w:rsidR="0040038E" w:rsidRPr="0040038E" w:rsidRDefault="0040038E" w:rsidP="009E2938">
      <w:pPr>
        <w:adjustRightInd w:val="0"/>
        <w:ind w:firstLine="709"/>
        <w:jc w:val="both"/>
        <w:rPr>
          <w:sz w:val="28"/>
          <w:szCs w:val="28"/>
        </w:rPr>
      </w:pPr>
      <w:r w:rsidRPr="0040038E">
        <w:rPr>
          <w:sz w:val="28"/>
          <w:szCs w:val="28"/>
        </w:rPr>
        <w:t>Уведомление о ходе предоставления услуги направляется в срок, не превышающий 1 рабочего дня после завершения соответствующего действия на адрес электронной почты или с использованием средств Единого портала, порталов услуг или официального сайта в единый личный кабинет по выбору заявителя.</w:t>
      </w:r>
    </w:p>
    <w:p w:rsidR="00F05958" w:rsidRPr="00381CF8" w:rsidRDefault="0040038E" w:rsidP="009E2938">
      <w:pPr>
        <w:adjustRightInd w:val="0"/>
        <w:ind w:firstLine="709"/>
        <w:jc w:val="both"/>
        <w:rPr>
          <w:sz w:val="28"/>
          <w:szCs w:val="28"/>
        </w:rPr>
      </w:pPr>
      <w:r>
        <w:rPr>
          <w:sz w:val="28"/>
          <w:szCs w:val="28"/>
        </w:rPr>
        <w:t>1.</w:t>
      </w:r>
      <w:r w:rsidR="001D0570">
        <w:rPr>
          <w:sz w:val="28"/>
          <w:szCs w:val="28"/>
        </w:rPr>
        <w:t>5</w:t>
      </w:r>
      <w:r w:rsidR="00F05958" w:rsidRPr="00381CF8">
        <w:rPr>
          <w:sz w:val="28"/>
          <w:szCs w:val="28"/>
        </w:rPr>
        <w:t>.5</w:t>
      </w:r>
      <w:r>
        <w:rPr>
          <w:sz w:val="28"/>
          <w:szCs w:val="28"/>
        </w:rPr>
        <w:t>.</w:t>
      </w:r>
      <w:r w:rsidR="00F05958" w:rsidRPr="00381CF8">
        <w:rPr>
          <w:sz w:val="28"/>
          <w:szCs w:val="28"/>
        </w:rPr>
        <w:t xml:space="preserve">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w:t>
      </w:r>
      <w:r w:rsidR="004D02AA">
        <w:rPr>
          <w:sz w:val="28"/>
          <w:szCs w:val="28"/>
        </w:rPr>
        <w:t>Управления</w:t>
      </w:r>
      <w:r w:rsidR="00F05958" w:rsidRPr="00381CF8">
        <w:rPr>
          <w:sz w:val="28"/>
          <w:szCs w:val="28"/>
        </w:rPr>
        <w:t xml:space="preserve">  на официальном сайте.</w:t>
      </w:r>
    </w:p>
    <w:p w:rsidR="00F05958" w:rsidRPr="00381CF8" w:rsidRDefault="00F05958" w:rsidP="009E2938">
      <w:pPr>
        <w:tabs>
          <w:tab w:val="left" w:pos="-2880"/>
        </w:tabs>
        <w:ind w:firstLine="709"/>
        <w:jc w:val="both"/>
        <w:rPr>
          <w:sz w:val="28"/>
          <w:szCs w:val="28"/>
        </w:rPr>
      </w:pPr>
      <w:r w:rsidRPr="00381CF8">
        <w:rPr>
          <w:sz w:val="28"/>
          <w:szCs w:val="28"/>
        </w:rPr>
        <w:t xml:space="preserve">На информационном стенде в помещении </w:t>
      </w:r>
      <w:r w:rsidR="004D02AA">
        <w:rPr>
          <w:sz w:val="28"/>
          <w:szCs w:val="28"/>
        </w:rPr>
        <w:t>Управления</w:t>
      </w:r>
      <w:r w:rsidRPr="00381CF8">
        <w:rPr>
          <w:sz w:val="28"/>
          <w:szCs w:val="28"/>
        </w:rPr>
        <w:t xml:space="preserve">, а также на странице </w:t>
      </w:r>
      <w:r w:rsidR="004D02AA">
        <w:rPr>
          <w:sz w:val="28"/>
          <w:szCs w:val="28"/>
        </w:rPr>
        <w:t>Управления</w:t>
      </w:r>
      <w:r w:rsidRPr="00381CF8">
        <w:rPr>
          <w:sz w:val="28"/>
          <w:szCs w:val="28"/>
        </w:rPr>
        <w:t xml:space="preserve"> на официальном сайте размещена информация о:</w:t>
      </w:r>
    </w:p>
    <w:p w:rsidR="00F05958" w:rsidRPr="00381CF8" w:rsidRDefault="00F05958" w:rsidP="009E2938">
      <w:pPr>
        <w:adjustRightInd w:val="0"/>
        <w:ind w:firstLine="709"/>
        <w:jc w:val="both"/>
        <w:rPr>
          <w:sz w:val="28"/>
          <w:szCs w:val="28"/>
        </w:rPr>
      </w:pPr>
      <w:r w:rsidRPr="00381CF8">
        <w:rPr>
          <w:sz w:val="28"/>
          <w:szCs w:val="28"/>
        </w:rPr>
        <w:t xml:space="preserve">- порядке предоставления муниципальной услуги в текстовом виде </w:t>
      </w:r>
      <w:r>
        <w:rPr>
          <w:sz w:val="28"/>
          <w:szCs w:val="28"/>
        </w:rPr>
        <w:t xml:space="preserve">                         </w:t>
      </w:r>
      <w:r w:rsidRPr="00381CF8">
        <w:rPr>
          <w:sz w:val="28"/>
          <w:szCs w:val="28"/>
        </w:rPr>
        <w:t>и (или) в виде блок</w:t>
      </w:r>
      <w:r>
        <w:rPr>
          <w:sz w:val="28"/>
          <w:szCs w:val="28"/>
        </w:rPr>
        <w:t xml:space="preserve"> – </w:t>
      </w:r>
      <w:r w:rsidRPr="00381CF8">
        <w:rPr>
          <w:sz w:val="28"/>
          <w:szCs w:val="28"/>
        </w:rPr>
        <w:t>схемы, отображающей алгоритм прохождения административных процедур;</w:t>
      </w:r>
    </w:p>
    <w:p w:rsidR="00F05958" w:rsidRPr="00381CF8" w:rsidRDefault="00F05958" w:rsidP="009E2938">
      <w:pPr>
        <w:adjustRightInd w:val="0"/>
        <w:ind w:firstLine="709"/>
        <w:jc w:val="both"/>
        <w:rPr>
          <w:sz w:val="28"/>
          <w:szCs w:val="28"/>
        </w:rPr>
      </w:pPr>
      <w:r w:rsidRPr="00381CF8">
        <w:rPr>
          <w:sz w:val="28"/>
          <w:szCs w:val="28"/>
        </w:rPr>
        <w:t xml:space="preserve">- перечне документов, необходимых для предоставления </w:t>
      </w:r>
      <w:r>
        <w:rPr>
          <w:sz w:val="28"/>
          <w:szCs w:val="28"/>
        </w:rPr>
        <w:t xml:space="preserve">муниципальной услуги, </w:t>
      </w:r>
      <w:r w:rsidRPr="00381CF8">
        <w:rPr>
          <w:sz w:val="28"/>
          <w:szCs w:val="28"/>
        </w:rPr>
        <w:t>и требованиях, предъявляемых к этим документам;</w:t>
      </w:r>
    </w:p>
    <w:p w:rsidR="00F05958" w:rsidRPr="00381CF8" w:rsidRDefault="00F05958" w:rsidP="009E2938">
      <w:pPr>
        <w:tabs>
          <w:tab w:val="left" w:pos="-2880"/>
        </w:tabs>
        <w:ind w:firstLine="709"/>
        <w:rPr>
          <w:sz w:val="28"/>
          <w:szCs w:val="28"/>
        </w:rPr>
      </w:pPr>
      <w:r w:rsidRPr="00381CF8">
        <w:rPr>
          <w:sz w:val="28"/>
          <w:szCs w:val="28"/>
        </w:rPr>
        <w:t>- образцах заявлений о предоставлении муниципальной услуги;</w:t>
      </w:r>
    </w:p>
    <w:p w:rsidR="00F05958" w:rsidRPr="00381CF8" w:rsidRDefault="00F05958" w:rsidP="009E2938">
      <w:pPr>
        <w:tabs>
          <w:tab w:val="left" w:pos="-2880"/>
        </w:tabs>
        <w:ind w:firstLine="709"/>
        <w:rPr>
          <w:sz w:val="28"/>
          <w:szCs w:val="28"/>
        </w:rPr>
      </w:pPr>
      <w:r w:rsidRPr="00381CF8">
        <w:rPr>
          <w:sz w:val="28"/>
          <w:szCs w:val="28"/>
        </w:rPr>
        <w:t>- местонахождении и графике работы комитета, контактных телефонах;</w:t>
      </w:r>
    </w:p>
    <w:p w:rsidR="00F05958" w:rsidRPr="00381CF8" w:rsidRDefault="00F05958" w:rsidP="009E2938">
      <w:pPr>
        <w:adjustRightInd w:val="0"/>
        <w:ind w:firstLine="709"/>
        <w:rPr>
          <w:sz w:val="28"/>
          <w:szCs w:val="28"/>
        </w:rPr>
      </w:pPr>
      <w:r w:rsidRPr="00381CF8">
        <w:rPr>
          <w:sz w:val="28"/>
          <w:szCs w:val="28"/>
        </w:rPr>
        <w:t>- месте размещения специалистов и режиме приема ими заявлений.</w:t>
      </w:r>
    </w:p>
    <w:p w:rsidR="00F05958" w:rsidRPr="00404998" w:rsidRDefault="00F05958" w:rsidP="009E2938">
      <w:pPr>
        <w:ind w:firstLine="709"/>
        <w:jc w:val="both"/>
        <w:rPr>
          <w:color w:val="000000" w:themeColor="text1"/>
          <w:sz w:val="28"/>
          <w:szCs w:val="28"/>
        </w:rPr>
      </w:pPr>
    </w:p>
    <w:p w:rsidR="001376F6" w:rsidRPr="008C4D14" w:rsidRDefault="0082515A" w:rsidP="009E2938">
      <w:pPr>
        <w:pStyle w:val="11"/>
        <w:tabs>
          <w:tab w:val="left" w:pos="0"/>
        </w:tabs>
        <w:ind w:left="0" w:firstLine="709"/>
        <w:jc w:val="center"/>
      </w:pPr>
      <w:r>
        <w:t xml:space="preserve">2. </w:t>
      </w:r>
      <w:r w:rsidR="001376F6">
        <w:t>Стандарт предоставления муниципальной услуги</w:t>
      </w:r>
    </w:p>
    <w:p w:rsidR="001D0570" w:rsidRDefault="001D0570" w:rsidP="009E2938">
      <w:pPr>
        <w:pStyle w:val="11"/>
        <w:tabs>
          <w:tab w:val="left" w:pos="0"/>
        </w:tabs>
        <w:ind w:left="0" w:firstLine="709"/>
        <w:jc w:val="center"/>
      </w:pPr>
    </w:p>
    <w:p w:rsidR="001376F6" w:rsidRPr="001E6C4F" w:rsidRDefault="00014FCE" w:rsidP="009E2938">
      <w:pPr>
        <w:pStyle w:val="a5"/>
        <w:tabs>
          <w:tab w:val="left" w:pos="1582"/>
          <w:tab w:val="left" w:pos="10348"/>
        </w:tabs>
        <w:ind w:left="0" w:firstLine="709"/>
        <w:rPr>
          <w:sz w:val="28"/>
          <w:szCs w:val="28"/>
        </w:rPr>
      </w:pPr>
      <w:r>
        <w:rPr>
          <w:sz w:val="28"/>
        </w:rPr>
        <w:t xml:space="preserve">2.1. </w:t>
      </w:r>
      <w:r w:rsidR="001376F6">
        <w:rPr>
          <w:sz w:val="28"/>
        </w:rPr>
        <w:t>Муниципальная</w:t>
      </w:r>
      <w:r w:rsidR="001376F6">
        <w:rPr>
          <w:spacing w:val="1"/>
          <w:sz w:val="28"/>
        </w:rPr>
        <w:t xml:space="preserve"> </w:t>
      </w:r>
      <w:r w:rsidR="001376F6">
        <w:rPr>
          <w:sz w:val="28"/>
        </w:rPr>
        <w:t>услуга</w:t>
      </w:r>
      <w:r w:rsidR="001376F6">
        <w:rPr>
          <w:spacing w:val="1"/>
          <w:sz w:val="28"/>
        </w:rPr>
        <w:t xml:space="preserve"> </w:t>
      </w:r>
      <w:r w:rsidR="001376F6" w:rsidRPr="001E6C4F">
        <w:rPr>
          <w:sz w:val="28"/>
          <w:szCs w:val="28"/>
        </w:rPr>
        <w:t>«</w:t>
      </w:r>
      <w:r w:rsidR="001D0570" w:rsidRPr="001E6C4F">
        <w:rPr>
          <w:sz w:val="28"/>
          <w:szCs w:val="28"/>
        </w:rPr>
        <w:t>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w:t>
      </w:r>
      <w:r w:rsidR="001E6C4F" w:rsidRPr="001E6C4F">
        <w:rPr>
          <w:sz w:val="28"/>
          <w:szCs w:val="28"/>
        </w:rPr>
        <w:t xml:space="preserve"> (за исключением земель сельскохозяйственного назначения)</w:t>
      </w:r>
      <w:r w:rsidR="001376F6" w:rsidRPr="001E6C4F">
        <w:rPr>
          <w:sz w:val="28"/>
          <w:szCs w:val="28"/>
        </w:rPr>
        <w:t>».</w:t>
      </w:r>
    </w:p>
    <w:p w:rsidR="009A51B4" w:rsidRDefault="00014FCE" w:rsidP="009E2938">
      <w:pPr>
        <w:pStyle w:val="a5"/>
        <w:tabs>
          <w:tab w:val="left" w:pos="1418"/>
        </w:tabs>
        <w:ind w:left="0" w:firstLine="709"/>
        <w:rPr>
          <w:sz w:val="28"/>
        </w:rPr>
      </w:pPr>
      <w:r w:rsidRPr="00995559">
        <w:rPr>
          <w:sz w:val="28"/>
        </w:rPr>
        <w:t xml:space="preserve">2.2. </w:t>
      </w:r>
      <w:r w:rsidR="009A51B4" w:rsidRPr="00995559">
        <w:rPr>
          <w:sz w:val="28"/>
        </w:rPr>
        <w:t>Муниципальная</w:t>
      </w:r>
      <w:r w:rsidR="009A51B4" w:rsidRPr="00995559">
        <w:rPr>
          <w:spacing w:val="1"/>
          <w:sz w:val="28"/>
        </w:rPr>
        <w:t xml:space="preserve"> </w:t>
      </w:r>
      <w:r w:rsidR="009A51B4" w:rsidRPr="00995559">
        <w:rPr>
          <w:sz w:val="28"/>
        </w:rPr>
        <w:t>услуга</w:t>
      </w:r>
      <w:r w:rsidR="009A51B4" w:rsidRPr="00995559">
        <w:rPr>
          <w:spacing w:val="1"/>
          <w:sz w:val="28"/>
        </w:rPr>
        <w:t xml:space="preserve"> </w:t>
      </w:r>
      <w:r w:rsidR="009A51B4" w:rsidRPr="00995559">
        <w:rPr>
          <w:sz w:val="28"/>
        </w:rPr>
        <w:t>предоставляется</w:t>
      </w:r>
      <w:r w:rsidR="00377450" w:rsidRPr="00995559">
        <w:rPr>
          <w:sz w:val="28"/>
        </w:rPr>
        <w:t xml:space="preserve"> Администрацией Ярославского муниципального района Ярославской области в лице</w:t>
      </w:r>
      <w:r w:rsidR="009A51B4" w:rsidRPr="00995559">
        <w:rPr>
          <w:spacing w:val="1"/>
          <w:sz w:val="28"/>
        </w:rPr>
        <w:t xml:space="preserve"> </w:t>
      </w:r>
      <w:r w:rsidR="00377450" w:rsidRPr="00995559">
        <w:rPr>
          <w:spacing w:val="1"/>
          <w:sz w:val="28"/>
        </w:rPr>
        <w:t>у</w:t>
      </w:r>
      <w:r w:rsidR="009A51B4" w:rsidRPr="00995559">
        <w:rPr>
          <w:sz w:val="28"/>
        </w:rPr>
        <w:t>полномоченн</w:t>
      </w:r>
      <w:r w:rsidR="00377450" w:rsidRPr="00995559">
        <w:rPr>
          <w:sz w:val="28"/>
        </w:rPr>
        <w:t>ого</w:t>
      </w:r>
      <w:r w:rsidR="009A51B4" w:rsidRPr="00995559">
        <w:rPr>
          <w:spacing w:val="1"/>
          <w:sz w:val="28"/>
        </w:rPr>
        <w:t xml:space="preserve"> </w:t>
      </w:r>
      <w:r w:rsidR="009A51B4" w:rsidRPr="00995559">
        <w:rPr>
          <w:sz w:val="28"/>
        </w:rPr>
        <w:t>орган</w:t>
      </w:r>
      <w:r w:rsidR="00377450" w:rsidRPr="00995559">
        <w:rPr>
          <w:sz w:val="28"/>
        </w:rPr>
        <w:t>а</w:t>
      </w:r>
      <w:r w:rsidR="009A51B4" w:rsidRPr="00995559">
        <w:rPr>
          <w:spacing w:val="1"/>
          <w:sz w:val="28"/>
        </w:rPr>
        <w:t xml:space="preserve"> </w:t>
      </w:r>
      <w:r w:rsidR="009A51B4" w:rsidRPr="00995559">
        <w:rPr>
          <w:sz w:val="28"/>
        </w:rPr>
        <w:t>-</w:t>
      </w:r>
      <w:r w:rsidR="009A51B4" w:rsidRPr="00995559">
        <w:rPr>
          <w:spacing w:val="1"/>
          <w:sz w:val="28"/>
        </w:rPr>
        <w:t xml:space="preserve"> </w:t>
      </w:r>
      <w:r w:rsidR="009A51B4" w:rsidRPr="00995559">
        <w:rPr>
          <w:sz w:val="28"/>
        </w:rPr>
        <w:t>Управлени</w:t>
      </w:r>
      <w:r w:rsidR="00377450" w:rsidRPr="00995559">
        <w:rPr>
          <w:sz w:val="28"/>
        </w:rPr>
        <w:t>я</w:t>
      </w:r>
      <w:r w:rsidR="009A51B4" w:rsidRPr="00995559">
        <w:rPr>
          <w:sz w:val="28"/>
        </w:rPr>
        <w:t xml:space="preserve"> градостроительства, имущественных и земельных отношений Администрации Ярославского муниципального района</w:t>
      </w:r>
      <w:r w:rsidR="00377450" w:rsidRPr="00995559">
        <w:rPr>
          <w:sz w:val="28"/>
        </w:rPr>
        <w:t xml:space="preserve"> (далее – Уполномоченный орган)</w:t>
      </w:r>
      <w:r w:rsidR="009A51B4" w:rsidRPr="00995559">
        <w:rPr>
          <w:sz w:val="28"/>
        </w:rPr>
        <w:t>.</w:t>
      </w:r>
    </w:p>
    <w:p w:rsidR="009A51B4" w:rsidRPr="009A51B4" w:rsidRDefault="00014FCE" w:rsidP="009E2938">
      <w:pPr>
        <w:tabs>
          <w:tab w:val="center" w:pos="1195"/>
          <w:tab w:val="center" w:pos="2929"/>
          <w:tab w:val="center" w:pos="5427"/>
          <w:tab w:val="center" w:pos="8014"/>
          <w:tab w:val="right" w:pos="10400"/>
        </w:tabs>
        <w:ind w:firstLine="709"/>
        <w:jc w:val="both"/>
        <w:rPr>
          <w:sz w:val="28"/>
          <w:szCs w:val="28"/>
        </w:rPr>
      </w:pPr>
      <w:r>
        <w:rPr>
          <w:sz w:val="28"/>
          <w:szCs w:val="28"/>
        </w:rPr>
        <w:t xml:space="preserve">2.3. </w:t>
      </w:r>
      <w:r w:rsidR="009A51B4" w:rsidRPr="009A51B4">
        <w:rPr>
          <w:sz w:val="28"/>
          <w:szCs w:val="28"/>
        </w:rPr>
        <w:t xml:space="preserve">При </w:t>
      </w:r>
      <w:r w:rsidR="009A51B4" w:rsidRPr="009A51B4">
        <w:rPr>
          <w:sz w:val="28"/>
          <w:szCs w:val="28"/>
        </w:rPr>
        <w:tab/>
        <w:t>предоставлении муниципальной услуги</w:t>
      </w:r>
      <w:r w:rsidR="009A51B4">
        <w:rPr>
          <w:sz w:val="28"/>
          <w:szCs w:val="28"/>
        </w:rPr>
        <w:t xml:space="preserve"> </w:t>
      </w:r>
      <w:r w:rsidR="009A51B4" w:rsidRPr="009A51B4">
        <w:rPr>
          <w:sz w:val="28"/>
          <w:szCs w:val="28"/>
        </w:rPr>
        <w:t xml:space="preserve">Уполномоченный орган </w:t>
      </w:r>
      <w:r w:rsidR="00460DFF">
        <w:rPr>
          <w:sz w:val="28"/>
          <w:szCs w:val="28"/>
        </w:rPr>
        <w:t>в</w:t>
      </w:r>
      <w:r w:rsidR="009A51B4" w:rsidRPr="009A51B4">
        <w:rPr>
          <w:sz w:val="28"/>
          <w:szCs w:val="28"/>
        </w:rPr>
        <w:t>заимодействует с:</w:t>
      </w:r>
    </w:p>
    <w:p w:rsidR="006B43C9" w:rsidRPr="006B43C9" w:rsidRDefault="006B43C9" w:rsidP="009E2938">
      <w:pPr>
        <w:ind w:firstLine="709"/>
        <w:jc w:val="both"/>
        <w:rPr>
          <w:sz w:val="28"/>
          <w:szCs w:val="28"/>
        </w:rPr>
      </w:pPr>
      <w:r w:rsidRPr="006B43C9">
        <w:rPr>
          <w:sz w:val="28"/>
          <w:szCs w:val="28"/>
        </w:rPr>
        <w:t>2.3.1.</w:t>
      </w:r>
      <w:r w:rsidRPr="006B43C9">
        <w:rPr>
          <w:rFonts w:ascii="Arial" w:eastAsia="Arial" w:hAnsi="Arial" w:cs="Arial"/>
          <w:sz w:val="28"/>
          <w:szCs w:val="28"/>
        </w:rPr>
        <w:t xml:space="preserve"> </w:t>
      </w:r>
      <w:r w:rsidRPr="006B43C9">
        <w:rPr>
          <w:sz w:val="28"/>
          <w:szCs w:val="28"/>
        </w:rPr>
        <w:t xml:space="preserve">Федеральной налоговой службой в части получения сведений  из Единого государственного реестра юридических лиц, сведений из Единого государственного </w:t>
      </w:r>
      <w:r w:rsidRPr="006B43C9">
        <w:rPr>
          <w:sz w:val="28"/>
          <w:szCs w:val="28"/>
        </w:rPr>
        <w:lastRenderedPageBreak/>
        <w:t xml:space="preserve">реестра индивидуальных предпринимателей; </w:t>
      </w:r>
    </w:p>
    <w:p w:rsidR="006B43C9" w:rsidRPr="006B43C9" w:rsidRDefault="006B43C9" w:rsidP="009E2938">
      <w:pPr>
        <w:ind w:firstLine="709"/>
        <w:jc w:val="both"/>
        <w:rPr>
          <w:sz w:val="28"/>
          <w:szCs w:val="28"/>
        </w:rPr>
      </w:pPr>
      <w:r w:rsidRPr="006B43C9">
        <w:rPr>
          <w:sz w:val="28"/>
          <w:szCs w:val="28"/>
        </w:rPr>
        <w:t>2.3.2.</w:t>
      </w:r>
      <w:r w:rsidRPr="006B43C9">
        <w:rPr>
          <w:rFonts w:ascii="Arial" w:eastAsia="Arial" w:hAnsi="Arial" w:cs="Arial"/>
          <w:sz w:val="28"/>
          <w:szCs w:val="28"/>
        </w:rPr>
        <w:t xml:space="preserve"> </w:t>
      </w:r>
      <w:r w:rsidRPr="006B43C9">
        <w:rPr>
          <w:sz w:val="28"/>
          <w:szCs w:val="28"/>
        </w:rPr>
        <w:t xml:space="preserve">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rsidR="006B43C9" w:rsidRPr="006B43C9" w:rsidRDefault="006B43C9" w:rsidP="009E2938">
      <w:pPr>
        <w:ind w:firstLine="709"/>
        <w:jc w:val="both"/>
        <w:rPr>
          <w:sz w:val="28"/>
          <w:szCs w:val="28"/>
        </w:rPr>
      </w:pPr>
      <w:r w:rsidRPr="006B43C9">
        <w:rPr>
          <w:sz w:val="28"/>
          <w:szCs w:val="28"/>
        </w:rPr>
        <w:t>2.3.3.</w:t>
      </w:r>
      <w:r w:rsidR="001E6C4F" w:rsidRPr="001E6C4F">
        <w:rPr>
          <w:sz w:val="28"/>
          <w:szCs w:val="28"/>
        </w:rPr>
        <w:t xml:space="preserve"> </w:t>
      </w:r>
      <w:r w:rsidR="001E6C4F">
        <w:rPr>
          <w:sz w:val="28"/>
          <w:szCs w:val="28"/>
        </w:rPr>
        <w:t>О</w:t>
      </w:r>
      <w:r w:rsidR="001E6C4F" w:rsidRPr="001E6C4F">
        <w:rPr>
          <w:sz w:val="28"/>
          <w:szCs w:val="28"/>
        </w:rPr>
        <w:t>рганами, уполномоченными на проведение государственной экологической экспертизы</w:t>
      </w:r>
      <w:r w:rsidRPr="001E6C4F">
        <w:rPr>
          <w:sz w:val="28"/>
          <w:szCs w:val="28"/>
        </w:rPr>
        <w:t>;</w:t>
      </w:r>
      <w:r w:rsidRPr="006B43C9">
        <w:rPr>
          <w:sz w:val="28"/>
          <w:szCs w:val="28"/>
        </w:rPr>
        <w:t xml:space="preserve"> </w:t>
      </w:r>
    </w:p>
    <w:p w:rsidR="006B43C9" w:rsidRDefault="006B43C9" w:rsidP="009E2938">
      <w:pPr>
        <w:ind w:firstLine="709"/>
        <w:jc w:val="both"/>
      </w:pPr>
      <w:r w:rsidRPr="006B43C9">
        <w:rPr>
          <w:sz w:val="28"/>
          <w:szCs w:val="28"/>
        </w:rPr>
        <w:t>2.3.4.</w:t>
      </w:r>
      <w:r w:rsidRPr="006B43C9">
        <w:rPr>
          <w:rFonts w:ascii="Arial" w:eastAsia="Arial" w:hAnsi="Arial" w:cs="Arial"/>
          <w:sz w:val="28"/>
          <w:szCs w:val="28"/>
        </w:rPr>
        <w:t xml:space="preserve"> </w:t>
      </w:r>
      <w:r w:rsidRPr="006B43C9">
        <w:rPr>
          <w:sz w:val="28"/>
          <w:szCs w:val="28"/>
        </w:rPr>
        <w:t xml:space="preserve">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w:t>
      </w:r>
      <w:r w:rsidR="00815E37">
        <w:rPr>
          <w:sz w:val="28"/>
          <w:szCs w:val="28"/>
        </w:rPr>
        <w:t>подразделе</w:t>
      </w:r>
      <w:r w:rsidRPr="006B43C9">
        <w:rPr>
          <w:sz w:val="28"/>
          <w:szCs w:val="28"/>
        </w:rPr>
        <w:t xml:space="preserve"> 2.1</w:t>
      </w:r>
      <w:r w:rsidR="00E854C4">
        <w:rPr>
          <w:sz w:val="28"/>
          <w:szCs w:val="28"/>
        </w:rPr>
        <w:t>0</w:t>
      </w:r>
      <w:r w:rsidR="00815E37">
        <w:rPr>
          <w:sz w:val="28"/>
          <w:szCs w:val="28"/>
        </w:rPr>
        <w:t xml:space="preserve"> раздела 2</w:t>
      </w:r>
      <w:r w:rsidRPr="006B43C9">
        <w:rPr>
          <w:sz w:val="28"/>
          <w:szCs w:val="28"/>
        </w:rPr>
        <w:t xml:space="preserve"> настоящего Административного регламента</w:t>
      </w:r>
      <w:r w:rsidRPr="004D54F1">
        <w:t>.</w:t>
      </w:r>
    </w:p>
    <w:p w:rsidR="009A51B4" w:rsidRPr="009A51B4" w:rsidRDefault="00014FCE" w:rsidP="009E2938">
      <w:pPr>
        <w:ind w:firstLine="709"/>
        <w:jc w:val="both"/>
        <w:rPr>
          <w:sz w:val="28"/>
          <w:szCs w:val="28"/>
        </w:rPr>
      </w:pPr>
      <w:r>
        <w:rPr>
          <w:sz w:val="28"/>
          <w:szCs w:val="28"/>
        </w:rPr>
        <w:t xml:space="preserve">2.4. </w:t>
      </w:r>
      <w:r w:rsidR="009A51B4" w:rsidRPr="009A51B4">
        <w:rPr>
          <w:sz w:val="28"/>
          <w:szCs w:val="28"/>
        </w:rPr>
        <w:t>В предоставлении муниципальной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 сентября</w:t>
      </w:r>
      <w:r w:rsidR="006B43C9">
        <w:rPr>
          <w:sz w:val="28"/>
          <w:szCs w:val="28"/>
        </w:rPr>
        <w:t xml:space="preserve"> 2011</w:t>
      </w:r>
      <w:r w:rsidR="009A51B4" w:rsidRPr="009A51B4">
        <w:rPr>
          <w:sz w:val="28"/>
          <w:szCs w:val="28"/>
        </w:rPr>
        <w:t xml:space="preserve"> г. № 797 (далее – Соглашение о взаимодействии).</w:t>
      </w:r>
    </w:p>
    <w:p w:rsidR="009A51B4" w:rsidRPr="009A51B4" w:rsidRDefault="009A51B4" w:rsidP="009E2938">
      <w:pPr>
        <w:ind w:firstLine="709"/>
        <w:jc w:val="both"/>
        <w:rPr>
          <w:sz w:val="28"/>
          <w:szCs w:val="28"/>
        </w:rPr>
      </w:pPr>
      <w:r w:rsidRPr="009A51B4">
        <w:rPr>
          <w:sz w:val="28"/>
          <w:szCs w:val="28"/>
        </w:rPr>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
    <w:p w:rsidR="00014FCE" w:rsidRDefault="00014FCE" w:rsidP="009E2938">
      <w:pPr>
        <w:tabs>
          <w:tab w:val="center" w:pos="5092"/>
          <w:tab w:val="right" w:pos="10400"/>
        </w:tabs>
        <w:ind w:firstLine="709"/>
        <w:jc w:val="both"/>
        <w:rPr>
          <w:sz w:val="28"/>
          <w:szCs w:val="28"/>
        </w:rPr>
      </w:pPr>
      <w:r>
        <w:rPr>
          <w:sz w:val="28"/>
          <w:szCs w:val="28"/>
        </w:rPr>
        <w:t xml:space="preserve">2.5. </w:t>
      </w:r>
      <w:r w:rsidR="001E6C4F">
        <w:rPr>
          <w:sz w:val="28"/>
          <w:szCs w:val="28"/>
        </w:rPr>
        <w:t>Р</w:t>
      </w:r>
      <w:r w:rsidRPr="00014FCE">
        <w:rPr>
          <w:sz w:val="28"/>
          <w:szCs w:val="28"/>
        </w:rPr>
        <w:t xml:space="preserve">езультатом предоставления </w:t>
      </w:r>
      <w:r>
        <w:rPr>
          <w:sz w:val="28"/>
          <w:szCs w:val="28"/>
        </w:rPr>
        <w:t>м</w:t>
      </w:r>
      <w:r w:rsidRPr="00014FCE">
        <w:rPr>
          <w:sz w:val="28"/>
          <w:szCs w:val="28"/>
        </w:rPr>
        <w:t>униципальной услуги являются:</w:t>
      </w:r>
    </w:p>
    <w:p w:rsidR="001E6C4F" w:rsidRPr="001E6C4F" w:rsidRDefault="006B43C9" w:rsidP="009E2938">
      <w:pPr>
        <w:ind w:firstLine="709"/>
        <w:jc w:val="both"/>
        <w:rPr>
          <w:sz w:val="28"/>
          <w:szCs w:val="28"/>
        </w:rPr>
      </w:pPr>
      <w:r w:rsidRPr="006B43C9">
        <w:rPr>
          <w:sz w:val="28"/>
          <w:szCs w:val="28"/>
        </w:rPr>
        <w:t>2.5.1.</w:t>
      </w:r>
      <w:r w:rsidRPr="006B43C9">
        <w:rPr>
          <w:rFonts w:ascii="Arial" w:eastAsia="Arial" w:hAnsi="Arial" w:cs="Arial"/>
          <w:sz w:val="28"/>
          <w:szCs w:val="28"/>
        </w:rPr>
        <w:t xml:space="preserve"> </w:t>
      </w:r>
      <w:r w:rsidR="001E6C4F" w:rsidRPr="001E6C4F">
        <w:rPr>
          <w:sz w:val="28"/>
          <w:szCs w:val="28"/>
        </w:rPr>
        <w:t xml:space="preserve">В случае обращения с заявлением об отнесении земельного участка к определенной категории земель: </w:t>
      </w:r>
    </w:p>
    <w:p w:rsidR="001E6C4F" w:rsidRPr="001E6C4F" w:rsidRDefault="001E6C4F" w:rsidP="009E2938">
      <w:pPr>
        <w:ind w:firstLine="709"/>
        <w:jc w:val="both"/>
        <w:rPr>
          <w:sz w:val="28"/>
          <w:szCs w:val="28"/>
        </w:rPr>
      </w:pPr>
      <w:r w:rsidRPr="001E6C4F">
        <w:rPr>
          <w:sz w:val="28"/>
          <w:szCs w:val="28"/>
        </w:rPr>
        <w:t>-</w:t>
      </w:r>
      <w:r w:rsidR="00E854C4">
        <w:rPr>
          <w:sz w:val="28"/>
          <w:szCs w:val="28"/>
        </w:rPr>
        <w:t xml:space="preserve"> </w:t>
      </w:r>
      <w:r w:rsidRPr="001E6C4F">
        <w:rPr>
          <w:sz w:val="28"/>
          <w:szCs w:val="28"/>
        </w:rPr>
        <w:t>Решение уполномоченного органа</w:t>
      </w:r>
      <w:r>
        <w:rPr>
          <w:sz w:val="28"/>
          <w:szCs w:val="28"/>
        </w:rPr>
        <w:t xml:space="preserve"> об отнесении земельного участка</w:t>
      </w:r>
      <w:r w:rsidRPr="001E6C4F">
        <w:rPr>
          <w:sz w:val="28"/>
          <w:szCs w:val="28"/>
        </w:rPr>
        <w:t xml:space="preserve"> к определенной категории земель</w:t>
      </w:r>
      <w:r w:rsidR="00652993">
        <w:rPr>
          <w:sz w:val="28"/>
          <w:szCs w:val="28"/>
        </w:rPr>
        <w:t>.</w:t>
      </w:r>
    </w:p>
    <w:p w:rsidR="006B43C9" w:rsidRPr="001E6C4F" w:rsidRDefault="001E6C4F" w:rsidP="009E2938">
      <w:pPr>
        <w:ind w:firstLine="709"/>
        <w:jc w:val="both"/>
        <w:rPr>
          <w:sz w:val="28"/>
          <w:szCs w:val="28"/>
        </w:rPr>
      </w:pPr>
      <w:r w:rsidRPr="001E6C4F">
        <w:rPr>
          <w:sz w:val="28"/>
          <w:szCs w:val="28"/>
        </w:rPr>
        <w:t>- Решение уполномоченного органа об отказе в предоставлении услуги</w:t>
      </w:r>
      <w:r w:rsidR="00652993">
        <w:rPr>
          <w:sz w:val="28"/>
          <w:szCs w:val="28"/>
        </w:rPr>
        <w:t>.</w:t>
      </w:r>
    </w:p>
    <w:p w:rsidR="00321ACD" w:rsidRPr="00321ACD" w:rsidRDefault="006B43C9" w:rsidP="009E2938">
      <w:pPr>
        <w:ind w:firstLine="709"/>
        <w:jc w:val="both"/>
        <w:rPr>
          <w:sz w:val="28"/>
          <w:szCs w:val="28"/>
        </w:rPr>
      </w:pPr>
      <w:r w:rsidRPr="006B43C9">
        <w:rPr>
          <w:sz w:val="28"/>
          <w:szCs w:val="28"/>
        </w:rPr>
        <w:t>2.5.2</w:t>
      </w:r>
      <w:r w:rsidRPr="00321ACD">
        <w:rPr>
          <w:sz w:val="28"/>
          <w:szCs w:val="28"/>
        </w:rPr>
        <w:t>.</w:t>
      </w:r>
      <w:r w:rsidRPr="00321ACD">
        <w:rPr>
          <w:rFonts w:ascii="Arial" w:eastAsia="Arial" w:hAnsi="Arial" w:cs="Arial"/>
          <w:sz w:val="28"/>
          <w:szCs w:val="28"/>
        </w:rPr>
        <w:t xml:space="preserve"> </w:t>
      </w:r>
      <w:r w:rsidR="00321ACD" w:rsidRPr="00321ACD">
        <w:rPr>
          <w:sz w:val="28"/>
          <w:szCs w:val="28"/>
        </w:rPr>
        <w:t>В случае обращения с заявлением о переводе земельного участка из одной категории в другую:</w:t>
      </w:r>
    </w:p>
    <w:p w:rsidR="00321ACD" w:rsidRPr="00321ACD" w:rsidRDefault="00321ACD" w:rsidP="009E2938">
      <w:pPr>
        <w:ind w:firstLine="709"/>
        <w:jc w:val="both"/>
        <w:rPr>
          <w:sz w:val="28"/>
          <w:szCs w:val="28"/>
        </w:rPr>
      </w:pPr>
      <w:r w:rsidRPr="00321ACD">
        <w:rPr>
          <w:sz w:val="28"/>
          <w:szCs w:val="28"/>
        </w:rPr>
        <w:t xml:space="preserve"> -</w:t>
      </w:r>
      <w:r>
        <w:rPr>
          <w:sz w:val="28"/>
          <w:szCs w:val="28"/>
        </w:rPr>
        <w:t xml:space="preserve"> </w:t>
      </w:r>
      <w:r w:rsidRPr="00321ACD">
        <w:rPr>
          <w:sz w:val="28"/>
          <w:szCs w:val="28"/>
        </w:rPr>
        <w:t>Решение уполномоченного органа о переводе земельного участка из одной категории в другую</w:t>
      </w:r>
      <w:r w:rsidR="00652993">
        <w:rPr>
          <w:sz w:val="28"/>
          <w:szCs w:val="28"/>
        </w:rPr>
        <w:t>.</w:t>
      </w:r>
    </w:p>
    <w:p w:rsidR="00321ACD" w:rsidRPr="00321ACD" w:rsidRDefault="00321ACD" w:rsidP="009E2938">
      <w:pPr>
        <w:ind w:firstLine="709"/>
        <w:jc w:val="both"/>
        <w:rPr>
          <w:sz w:val="28"/>
          <w:szCs w:val="28"/>
        </w:rPr>
      </w:pPr>
      <w:r w:rsidRPr="00321ACD">
        <w:rPr>
          <w:sz w:val="28"/>
          <w:szCs w:val="28"/>
        </w:rPr>
        <w:t xml:space="preserve"> - Решение уполномоченного органа об отказе в предоставлении услуги</w:t>
      </w:r>
      <w:r w:rsidR="00652993">
        <w:rPr>
          <w:sz w:val="28"/>
          <w:szCs w:val="28"/>
        </w:rPr>
        <w:t>.</w:t>
      </w:r>
    </w:p>
    <w:p w:rsidR="00014FCE" w:rsidRDefault="00014FCE" w:rsidP="009E2938">
      <w:pPr>
        <w:ind w:firstLine="709"/>
        <w:jc w:val="both"/>
        <w:rPr>
          <w:sz w:val="28"/>
          <w:szCs w:val="28"/>
        </w:rPr>
      </w:pPr>
      <w:r>
        <w:rPr>
          <w:sz w:val="28"/>
          <w:szCs w:val="28"/>
        </w:rPr>
        <w:t xml:space="preserve">2.6. </w:t>
      </w:r>
      <w:r w:rsidRPr="00014FCE">
        <w:rPr>
          <w:sz w:val="28"/>
          <w:szCs w:val="28"/>
        </w:rPr>
        <w:t xml:space="preserve">Документом, содержащим решение о предоставление муниципальной 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 </w:t>
      </w:r>
    </w:p>
    <w:p w:rsidR="00014FCE" w:rsidRDefault="00014FCE" w:rsidP="009E2938">
      <w:pPr>
        <w:tabs>
          <w:tab w:val="center" w:pos="2193"/>
          <w:tab w:val="center" w:pos="4203"/>
          <w:tab w:val="center" w:pos="6579"/>
          <w:tab w:val="center" w:pos="8384"/>
          <w:tab w:val="right" w:pos="10400"/>
        </w:tabs>
        <w:ind w:firstLine="709"/>
        <w:jc w:val="both"/>
        <w:rPr>
          <w:sz w:val="28"/>
          <w:szCs w:val="28"/>
        </w:rPr>
      </w:pPr>
      <w:r>
        <w:rPr>
          <w:sz w:val="28"/>
          <w:szCs w:val="28"/>
        </w:rPr>
        <w:t xml:space="preserve">2.7. </w:t>
      </w:r>
      <w:r w:rsidRPr="00014FCE">
        <w:rPr>
          <w:sz w:val="28"/>
          <w:szCs w:val="28"/>
        </w:rPr>
        <w:t xml:space="preserve">Результаты </w:t>
      </w:r>
      <w:r>
        <w:rPr>
          <w:sz w:val="28"/>
          <w:szCs w:val="28"/>
        </w:rPr>
        <w:t>муниципальной у</w:t>
      </w:r>
      <w:r w:rsidRPr="00014FCE">
        <w:rPr>
          <w:sz w:val="28"/>
          <w:szCs w:val="28"/>
        </w:rPr>
        <w:t>слуги, указанные в пункте 2.5 настоящего Административного регламента,</w:t>
      </w:r>
      <w:r w:rsidR="00DA7C2A">
        <w:rPr>
          <w:sz w:val="28"/>
          <w:szCs w:val="28"/>
        </w:rPr>
        <w:t xml:space="preserve"> в случае направления заявления </w:t>
      </w:r>
      <w:r w:rsidR="00DA7C2A" w:rsidRPr="00014FCE">
        <w:rPr>
          <w:sz w:val="28"/>
          <w:szCs w:val="28"/>
        </w:rPr>
        <w:t>посредством федеральной государственной информационной системы «Единый портал государственных и муниципальных услуг (функций)»</w:t>
      </w:r>
      <w:r w:rsidRPr="00014FCE">
        <w:rPr>
          <w:sz w:val="28"/>
          <w:szCs w:val="28"/>
        </w:rPr>
        <w:t xml:space="preserve"> могут быть получены в форме электронного документа подписанного усиленной квалифицированной электронной подписью (далее соответственно – ЕПГУ, УКЭП) должностного лица уполномоченного на принятие решения.</w:t>
      </w:r>
    </w:p>
    <w:p w:rsidR="00321ACD" w:rsidRPr="00224BD2" w:rsidRDefault="000E6D4A" w:rsidP="009E2938">
      <w:pPr>
        <w:ind w:firstLine="709"/>
        <w:jc w:val="both"/>
        <w:rPr>
          <w:sz w:val="28"/>
          <w:szCs w:val="28"/>
        </w:rPr>
      </w:pPr>
      <w:r w:rsidRPr="006B43C9">
        <w:rPr>
          <w:color w:val="000000" w:themeColor="text1"/>
          <w:sz w:val="28"/>
          <w:szCs w:val="28"/>
        </w:rPr>
        <w:t xml:space="preserve">2.8. </w:t>
      </w:r>
      <w:r w:rsidR="00321ACD" w:rsidRPr="00224BD2">
        <w:rPr>
          <w:sz w:val="28"/>
          <w:szCs w:val="28"/>
        </w:rPr>
        <w:t>Срок предоставления муниципальной услуги определяется в соответствии с Федеральным законом от 21 декабря 2004 г. № 172-ФЗ «О переводе земель или земельных участков из одной категории в другую» и не превышает 60 дней.</w:t>
      </w:r>
    </w:p>
    <w:p w:rsidR="006B43C9" w:rsidRPr="00224BD2" w:rsidRDefault="00321ACD" w:rsidP="009E2938">
      <w:pPr>
        <w:ind w:firstLine="709"/>
        <w:jc w:val="both"/>
        <w:rPr>
          <w:sz w:val="28"/>
          <w:szCs w:val="28"/>
        </w:rPr>
      </w:pPr>
      <w:r w:rsidRPr="00224BD2">
        <w:rPr>
          <w:sz w:val="28"/>
          <w:szCs w:val="28"/>
        </w:rPr>
        <w:t xml:space="preserve"> Органом государственной власти </w:t>
      </w:r>
      <w:r w:rsidR="00224BD2">
        <w:rPr>
          <w:sz w:val="28"/>
          <w:szCs w:val="28"/>
        </w:rPr>
        <w:t>Ярославской области</w:t>
      </w:r>
      <w:r w:rsidRPr="00224BD2">
        <w:rPr>
          <w:sz w:val="28"/>
          <w:szCs w:val="28"/>
        </w:rPr>
        <w:t xml:space="preserve">, </w:t>
      </w:r>
      <w:r w:rsidR="00224BD2">
        <w:rPr>
          <w:sz w:val="28"/>
          <w:szCs w:val="28"/>
        </w:rPr>
        <w:t>Администрацией Ярославского муниципального района Ярославской области</w:t>
      </w:r>
      <w:r w:rsidRPr="00224BD2">
        <w:rPr>
          <w:sz w:val="28"/>
          <w:szCs w:val="28"/>
        </w:rPr>
        <w:t xml:space="preserve"> может быть предусмотрено оказание муниципальной услуги в иной срок, не превышающий установленный </w:t>
      </w:r>
      <w:r w:rsidRPr="00224BD2">
        <w:rPr>
          <w:sz w:val="28"/>
          <w:szCs w:val="28"/>
        </w:rPr>
        <w:lastRenderedPageBreak/>
        <w:t>Федеральным законом от 21 декабря 2004 г. № 172-ФЗ «О переводе земель или земельных участков из одной категории в другую»</w:t>
      </w:r>
      <w:r w:rsidR="006B43C9" w:rsidRPr="00224BD2">
        <w:rPr>
          <w:sz w:val="28"/>
          <w:szCs w:val="28"/>
        </w:rPr>
        <w:t xml:space="preserve">. </w:t>
      </w:r>
    </w:p>
    <w:p w:rsidR="00224BD2" w:rsidRDefault="000E6D4A" w:rsidP="00224BD2">
      <w:pPr>
        <w:ind w:firstLine="709"/>
        <w:jc w:val="both"/>
        <w:rPr>
          <w:sz w:val="28"/>
          <w:szCs w:val="28"/>
        </w:rPr>
      </w:pPr>
      <w:r>
        <w:rPr>
          <w:color w:val="000000" w:themeColor="text1"/>
          <w:sz w:val="28"/>
          <w:szCs w:val="28"/>
        </w:rPr>
        <w:t xml:space="preserve">2.9. </w:t>
      </w:r>
      <w:r w:rsidR="00224BD2" w:rsidRPr="002D39D5">
        <w:rPr>
          <w:sz w:val="28"/>
          <w:szCs w:val="28"/>
        </w:rPr>
        <w:t>Перечень нормативных правовых актов, содержащих правовые основания для предоставления муниципальной услуги, размещен на официальном сайте и на Едином портале.</w:t>
      </w:r>
    </w:p>
    <w:p w:rsidR="00224BD2" w:rsidRPr="00224BD2" w:rsidRDefault="00E65F17" w:rsidP="00224BD2">
      <w:pPr>
        <w:ind w:firstLine="709"/>
        <w:jc w:val="both"/>
        <w:rPr>
          <w:sz w:val="28"/>
          <w:szCs w:val="28"/>
        </w:rPr>
      </w:pPr>
      <w:r w:rsidRPr="00224BD2">
        <w:rPr>
          <w:sz w:val="28"/>
          <w:szCs w:val="28"/>
        </w:rPr>
        <w:t xml:space="preserve">2.10. </w:t>
      </w:r>
      <w:r w:rsidR="00224BD2" w:rsidRPr="00224BD2">
        <w:rPr>
          <w:sz w:val="28"/>
          <w:szCs w:val="28"/>
        </w:rPr>
        <w:t>Для получения муниципальной услуги заявитель представляет:</w:t>
      </w:r>
    </w:p>
    <w:p w:rsidR="00224BD2" w:rsidRPr="00224BD2" w:rsidRDefault="00224BD2" w:rsidP="00224BD2">
      <w:pPr>
        <w:ind w:firstLine="709"/>
        <w:jc w:val="both"/>
        <w:rPr>
          <w:sz w:val="28"/>
          <w:szCs w:val="28"/>
        </w:rPr>
      </w:pPr>
      <w:r w:rsidRPr="00224BD2">
        <w:rPr>
          <w:sz w:val="28"/>
          <w:szCs w:val="28"/>
        </w:rPr>
        <w:t xml:space="preserve">2.10.1 </w:t>
      </w:r>
      <w:r>
        <w:rPr>
          <w:sz w:val="28"/>
          <w:szCs w:val="28"/>
        </w:rPr>
        <w:t>В</w:t>
      </w:r>
      <w:r w:rsidRPr="00224BD2">
        <w:rPr>
          <w:sz w:val="28"/>
          <w:szCs w:val="28"/>
        </w:rPr>
        <w:t xml:space="preserve"> случае обращения </w:t>
      </w:r>
      <w:r w:rsidRPr="00224BD2">
        <w:rPr>
          <w:b/>
          <w:sz w:val="28"/>
          <w:szCs w:val="28"/>
        </w:rPr>
        <w:t>об отнесении земельного участка к определенной категории земель</w:t>
      </w:r>
      <w:r w:rsidRPr="00224BD2">
        <w:rPr>
          <w:sz w:val="28"/>
          <w:szCs w:val="28"/>
        </w:rPr>
        <w:t xml:space="preserve">: </w:t>
      </w:r>
    </w:p>
    <w:p w:rsidR="00224BD2" w:rsidRPr="00224BD2" w:rsidRDefault="00224BD2" w:rsidP="00224BD2">
      <w:pPr>
        <w:ind w:firstLine="709"/>
        <w:jc w:val="both"/>
        <w:rPr>
          <w:sz w:val="28"/>
          <w:szCs w:val="28"/>
        </w:rPr>
      </w:pPr>
      <w:r w:rsidRPr="00224BD2">
        <w:rPr>
          <w:sz w:val="28"/>
          <w:szCs w:val="28"/>
        </w:rPr>
        <w:t xml:space="preserve">1) согласие(я) правообладателя(ей) земельного участка на отнесение земельного участка к определенной категории земель (за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 </w:t>
      </w:r>
    </w:p>
    <w:p w:rsidR="00224BD2" w:rsidRPr="00224BD2" w:rsidRDefault="00224BD2" w:rsidP="00224BD2">
      <w:pPr>
        <w:ind w:firstLine="709"/>
        <w:jc w:val="both"/>
        <w:rPr>
          <w:sz w:val="28"/>
          <w:szCs w:val="28"/>
        </w:rPr>
      </w:pPr>
      <w:r w:rsidRPr="00224BD2">
        <w:rPr>
          <w:sz w:val="28"/>
          <w:szCs w:val="28"/>
        </w:rPr>
        <w:t xml:space="preserve">2) правоустанавливающие или </w:t>
      </w:r>
      <w:proofErr w:type="spellStart"/>
      <w:r w:rsidRPr="00224BD2">
        <w:rPr>
          <w:sz w:val="28"/>
          <w:szCs w:val="28"/>
        </w:rPr>
        <w:t>правоудостоверяющие</w:t>
      </w:r>
      <w:proofErr w:type="spellEnd"/>
      <w:r w:rsidRPr="00224BD2">
        <w:rPr>
          <w:sz w:val="28"/>
          <w:szCs w:val="28"/>
        </w:rPr>
        <w:t xml:space="preserve"> документы на земельный участок; </w:t>
      </w:r>
    </w:p>
    <w:p w:rsidR="00224BD2" w:rsidRPr="00224BD2" w:rsidRDefault="00224BD2" w:rsidP="00224BD2">
      <w:pPr>
        <w:ind w:firstLine="709"/>
        <w:jc w:val="both"/>
        <w:rPr>
          <w:sz w:val="28"/>
          <w:szCs w:val="28"/>
        </w:rPr>
      </w:pPr>
      <w:r w:rsidRPr="00224BD2">
        <w:rPr>
          <w:sz w:val="28"/>
          <w:szCs w:val="28"/>
        </w:rPr>
        <w:t xml:space="preserve">3) проект рекультивации земель (в случаях, установленных законодательством); </w:t>
      </w:r>
    </w:p>
    <w:p w:rsidR="00224BD2" w:rsidRPr="00224BD2" w:rsidRDefault="00224BD2" w:rsidP="00224BD2">
      <w:pPr>
        <w:ind w:firstLine="709"/>
        <w:jc w:val="both"/>
        <w:rPr>
          <w:sz w:val="28"/>
          <w:szCs w:val="28"/>
        </w:rPr>
      </w:pPr>
      <w:r w:rsidRPr="00224BD2">
        <w:rPr>
          <w:sz w:val="28"/>
          <w:szCs w:val="28"/>
        </w:rPr>
        <w:t xml:space="preserve">4) документ, подтверждающий полномочия представителя заявителя действовать от имени заявителя; </w:t>
      </w:r>
    </w:p>
    <w:p w:rsidR="00224BD2" w:rsidRPr="00110476" w:rsidRDefault="00224BD2" w:rsidP="00224BD2">
      <w:pPr>
        <w:ind w:firstLine="709"/>
        <w:jc w:val="both"/>
        <w:rPr>
          <w:sz w:val="28"/>
          <w:szCs w:val="28"/>
        </w:rPr>
      </w:pPr>
      <w:r w:rsidRPr="00110476">
        <w:rPr>
          <w:sz w:val="28"/>
          <w:szCs w:val="28"/>
        </w:rPr>
        <w:t xml:space="preserve">5) заявление о предоставлении муниципальной услуги по форме, согласно приложению № 1 к настоящему Административному регламенту. </w:t>
      </w:r>
    </w:p>
    <w:p w:rsidR="00224BD2" w:rsidRPr="00224BD2" w:rsidRDefault="00224BD2" w:rsidP="00224BD2">
      <w:pPr>
        <w:ind w:firstLine="709"/>
        <w:jc w:val="both"/>
        <w:rPr>
          <w:sz w:val="28"/>
          <w:szCs w:val="28"/>
        </w:rPr>
      </w:pPr>
      <w:r w:rsidRPr="00224BD2">
        <w:rPr>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224BD2" w:rsidRPr="00224BD2" w:rsidRDefault="00224BD2" w:rsidP="00224BD2">
      <w:pPr>
        <w:ind w:firstLine="709"/>
        <w:jc w:val="both"/>
        <w:rPr>
          <w:sz w:val="28"/>
          <w:szCs w:val="28"/>
        </w:rPr>
      </w:pPr>
      <w:r w:rsidRPr="00224BD2">
        <w:rPr>
          <w:sz w:val="28"/>
          <w:szCs w:val="28"/>
        </w:rPr>
        <w:t xml:space="preserve">В заявлении также указывается один из следующих способов направления результата предоставления муниципальной услуги: </w:t>
      </w:r>
    </w:p>
    <w:p w:rsidR="00224BD2" w:rsidRDefault="00224BD2" w:rsidP="00224BD2">
      <w:pPr>
        <w:ind w:firstLine="709"/>
        <w:jc w:val="both"/>
        <w:rPr>
          <w:sz w:val="28"/>
          <w:szCs w:val="28"/>
        </w:rPr>
      </w:pPr>
      <w:r>
        <w:rPr>
          <w:sz w:val="28"/>
          <w:szCs w:val="28"/>
        </w:rPr>
        <w:t xml:space="preserve">- </w:t>
      </w:r>
      <w:r w:rsidRPr="00224BD2">
        <w:rPr>
          <w:sz w:val="28"/>
          <w:szCs w:val="28"/>
        </w:rPr>
        <w:t>в форме электронного документа в личном кабинете на ЕПГУ;</w:t>
      </w:r>
    </w:p>
    <w:p w:rsidR="00224BD2" w:rsidRDefault="00224BD2" w:rsidP="00224BD2">
      <w:pPr>
        <w:ind w:firstLine="709"/>
        <w:jc w:val="both"/>
        <w:rPr>
          <w:sz w:val="28"/>
          <w:szCs w:val="28"/>
        </w:rPr>
      </w:pPr>
      <w:r>
        <w:rPr>
          <w:sz w:val="28"/>
          <w:szCs w:val="28"/>
        </w:rPr>
        <w:t xml:space="preserve">- </w:t>
      </w:r>
      <w:r w:rsidRPr="00224BD2">
        <w:rPr>
          <w:sz w:val="28"/>
          <w:szCs w:val="28"/>
        </w:rPr>
        <w:t xml:space="preserve">на бумажном носителе в виде распечатанного экземпляра электронного документа в Уполномоченном органе, многофункциональном центре; </w:t>
      </w:r>
    </w:p>
    <w:p w:rsidR="00E65F17" w:rsidRPr="00224BD2" w:rsidRDefault="00224BD2" w:rsidP="00224BD2">
      <w:pPr>
        <w:ind w:firstLine="709"/>
        <w:jc w:val="both"/>
        <w:rPr>
          <w:sz w:val="28"/>
          <w:szCs w:val="28"/>
        </w:rPr>
      </w:pPr>
      <w:r>
        <w:rPr>
          <w:sz w:val="28"/>
          <w:szCs w:val="28"/>
        </w:rPr>
        <w:t xml:space="preserve">- </w:t>
      </w:r>
      <w:r w:rsidRPr="00224BD2">
        <w:rPr>
          <w:sz w:val="28"/>
          <w:szCs w:val="28"/>
        </w:rPr>
        <w:t>на бумажном носителе в Уполномоченном органе, многофункциональном центре;</w:t>
      </w:r>
    </w:p>
    <w:p w:rsidR="00224BD2" w:rsidRPr="006D12EB" w:rsidRDefault="00E65F17" w:rsidP="00224BD2">
      <w:pPr>
        <w:ind w:firstLine="709"/>
        <w:jc w:val="both"/>
        <w:rPr>
          <w:sz w:val="28"/>
          <w:szCs w:val="28"/>
        </w:rPr>
      </w:pPr>
      <w:r w:rsidRPr="006D12EB">
        <w:rPr>
          <w:sz w:val="28"/>
          <w:szCs w:val="28"/>
        </w:rPr>
        <w:t>2.10.</w:t>
      </w:r>
      <w:r w:rsidR="00224BD2" w:rsidRPr="006D12EB">
        <w:rPr>
          <w:sz w:val="28"/>
          <w:szCs w:val="28"/>
        </w:rPr>
        <w:t>2</w:t>
      </w:r>
      <w:r w:rsidRPr="006D12EB">
        <w:rPr>
          <w:sz w:val="28"/>
          <w:szCs w:val="28"/>
        </w:rPr>
        <w:t>.</w:t>
      </w:r>
      <w:r w:rsidR="000E6D4A" w:rsidRPr="006D12EB">
        <w:rPr>
          <w:sz w:val="28"/>
          <w:szCs w:val="28"/>
        </w:rPr>
        <w:t xml:space="preserve"> </w:t>
      </w:r>
      <w:r w:rsidR="00224BD2" w:rsidRPr="006D12EB">
        <w:rPr>
          <w:sz w:val="28"/>
          <w:szCs w:val="28"/>
        </w:rPr>
        <w:t xml:space="preserve">В случае обращения </w:t>
      </w:r>
      <w:r w:rsidR="00224BD2" w:rsidRPr="00206D56">
        <w:rPr>
          <w:b/>
          <w:sz w:val="28"/>
          <w:szCs w:val="28"/>
        </w:rPr>
        <w:t>о переводе земельного участка из одной категории в другую:</w:t>
      </w:r>
      <w:r w:rsidR="00224BD2" w:rsidRPr="006D12EB">
        <w:rPr>
          <w:sz w:val="28"/>
          <w:szCs w:val="28"/>
        </w:rPr>
        <w:t xml:space="preserve"> </w:t>
      </w:r>
    </w:p>
    <w:p w:rsidR="006D12EB" w:rsidRPr="006D12EB" w:rsidRDefault="00224BD2" w:rsidP="00224BD2">
      <w:pPr>
        <w:ind w:firstLine="709"/>
        <w:jc w:val="both"/>
        <w:rPr>
          <w:sz w:val="28"/>
          <w:szCs w:val="28"/>
        </w:rPr>
      </w:pPr>
      <w:r w:rsidRPr="006D12EB">
        <w:rPr>
          <w:sz w:val="28"/>
          <w:szCs w:val="28"/>
        </w:rPr>
        <w:t xml:space="preserve">1) согласие(я) правообладателя(ей) земельного участка на перевод земельного участка из состава земель одной категории в другую (за исключением случая, если правообладателем земельного участка является лицо, с которым заключено соглашение об установлении сервитута в отношении такого земельного участка); </w:t>
      </w:r>
    </w:p>
    <w:p w:rsidR="006D12EB" w:rsidRPr="006D12EB" w:rsidRDefault="00224BD2" w:rsidP="00224BD2">
      <w:pPr>
        <w:ind w:firstLine="709"/>
        <w:jc w:val="both"/>
        <w:rPr>
          <w:sz w:val="28"/>
          <w:szCs w:val="28"/>
        </w:rPr>
      </w:pPr>
      <w:r w:rsidRPr="006D12EB">
        <w:rPr>
          <w:sz w:val="28"/>
          <w:szCs w:val="28"/>
        </w:rPr>
        <w:t xml:space="preserve">2) правоустанавливающие или </w:t>
      </w:r>
      <w:proofErr w:type="spellStart"/>
      <w:r w:rsidRPr="006D12EB">
        <w:rPr>
          <w:sz w:val="28"/>
          <w:szCs w:val="28"/>
        </w:rPr>
        <w:t>правоудостоверяющие</w:t>
      </w:r>
      <w:proofErr w:type="spellEnd"/>
      <w:r w:rsidRPr="006D12EB">
        <w:rPr>
          <w:sz w:val="28"/>
          <w:szCs w:val="28"/>
        </w:rPr>
        <w:t xml:space="preserve"> документы на земельный участок; </w:t>
      </w:r>
    </w:p>
    <w:p w:rsidR="006D12EB" w:rsidRPr="006D12EB" w:rsidRDefault="00224BD2" w:rsidP="00224BD2">
      <w:pPr>
        <w:ind w:firstLine="709"/>
        <w:jc w:val="both"/>
        <w:rPr>
          <w:sz w:val="28"/>
          <w:szCs w:val="28"/>
        </w:rPr>
      </w:pPr>
      <w:r w:rsidRPr="006D12EB">
        <w:rPr>
          <w:sz w:val="28"/>
          <w:szCs w:val="28"/>
        </w:rPr>
        <w:t xml:space="preserve">3) проект рекультивации земель (в случаях, установленных законодательством); </w:t>
      </w:r>
    </w:p>
    <w:p w:rsidR="006D12EB" w:rsidRPr="006D12EB" w:rsidRDefault="00224BD2" w:rsidP="00224BD2">
      <w:pPr>
        <w:ind w:firstLine="709"/>
        <w:jc w:val="both"/>
        <w:rPr>
          <w:sz w:val="28"/>
          <w:szCs w:val="28"/>
        </w:rPr>
      </w:pPr>
      <w:r w:rsidRPr="006D12EB">
        <w:rPr>
          <w:sz w:val="28"/>
          <w:szCs w:val="28"/>
        </w:rPr>
        <w:t xml:space="preserve">4) документ, подтверждающий полномочия представителя заявителя действовать от имени заявителя; </w:t>
      </w:r>
    </w:p>
    <w:p w:rsidR="00206D56" w:rsidRPr="00110476" w:rsidRDefault="00224BD2" w:rsidP="00224BD2">
      <w:pPr>
        <w:ind w:firstLine="709"/>
        <w:jc w:val="both"/>
        <w:rPr>
          <w:sz w:val="28"/>
          <w:szCs w:val="28"/>
        </w:rPr>
      </w:pPr>
      <w:r w:rsidRPr="006D12EB">
        <w:rPr>
          <w:sz w:val="28"/>
          <w:szCs w:val="28"/>
        </w:rPr>
        <w:t>5</w:t>
      </w:r>
      <w:r w:rsidRPr="00110476">
        <w:rPr>
          <w:sz w:val="28"/>
          <w:szCs w:val="28"/>
        </w:rPr>
        <w:t>) заявление о предоставлении муниципальной услуги по форме, согласно приложению № 2 к настоящему Административному регламенту.</w:t>
      </w:r>
    </w:p>
    <w:p w:rsidR="00D515DA" w:rsidRDefault="00206D56" w:rsidP="00224BD2">
      <w:pPr>
        <w:ind w:firstLine="709"/>
        <w:jc w:val="both"/>
        <w:rPr>
          <w:sz w:val="28"/>
          <w:szCs w:val="28"/>
        </w:rPr>
      </w:pPr>
      <w:r>
        <w:rPr>
          <w:sz w:val="28"/>
          <w:szCs w:val="28"/>
        </w:rPr>
        <w:t xml:space="preserve">6) </w:t>
      </w:r>
      <w:r w:rsidRPr="000922E5">
        <w:rPr>
          <w:sz w:val="28"/>
          <w:szCs w:val="28"/>
        </w:rPr>
        <w:t>обоснование перевода земельных участков из состава земель одной категории в другую</w:t>
      </w:r>
      <w:r>
        <w:rPr>
          <w:sz w:val="28"/>
          <w:szCs w:val="28"/>
        </w:rPr>
        <w:t>.</w:t>
      </w:r>
    </w:p>
    <w:p w:rsidR="006D12EB" w:rsidRPr="006D12EB" w:rsidRDefault="00D515DA" w:rsidP="00224BD2">
      <w:pPr>
        <w:ind w:firstLine="709"/>
        <w:jc w:val="both"/>
        <w:rPr>
          <w:sz w:val="28"/>
          <w:szCs w:val="28"/>
        </w:rPr>
      </w:pPr>
      <w:r>
        <w:rPr>
          <w:sz w:val="28"/>
          <w:szCs w:val="28"/>
        </w:rPr>
        <w:t>7)</w:t>
      </w:r>
      <w:r w:rsidRPr="00D515DA">
        <w:rPr>
          <w:rFonts w:eastAsiaTheme="minorHAnsi"/>
          <w:sz w:val="28"/>
          <w:szCs w:val="28"/>
        </w:rPr>
        <w:t xml:space="preserve"> </w:t>
      </w:r>
      <w:r w:rsidRPr="000922E5">
        <w:rPr>
          <w:rFonts w:eastAsiaTheme="minorHAnsi"/>
          <w:sz w:val="28"/>
          <w:szCs w:val="28"/>
        </w:rPr>
        <w:t xml:space="preserve">заключение об отсутствии полезных ископаемых в недрах под участком предстоящей застройки и (или) разрешение на осуществление застройки площадей залегания полезных ископаемых, а также размещение в местах </w:t>
      </w:r>
      <w:r>
        <w:rPr>
          <w:rFonts w:eastAsiaTheme="minorHAnsi"/>
          <w:sz w:val="28"/>
          <w:szCs w:val="28"/>
        </w:rPr>
        <w:t xml:space="preserve">их </w:t>
      </w:r>
      <w:r w:rsidRPr="000922E5">
        <w:rPr>
          <w:rFonts w:eastAsiaTheme="minorHAnsi"/>
          <w:sz w:val="28"/>
          <w:szCs w:val="28"/>
        </w:rPr>
        <w:t xml:space="preserve">залегания подземных </w:t>
      </w:r>
      <w:r w:rsidRPr="000922E5">
        <w:rPr>
          <w:rFonts w:eastAsiaTheme="minorHAnsi"/>
          <w:sz w:val="28"/>
          <w:szCs w:val="28"/>
        </w:rPr>
        <w:lastRenderedPageBreak/>
        <w:t>сооружений, выданные Отделом геологии и лицензирования по Ярославской области Департамента по недропользованию по Центральному федеральному округу.</w:t>
      </w:r>
      <w:r>
        <w:rPr>
          <w:sz w:val="28"/>
          <w:szCs w:val="28"/>
        </w:rPr>
        <w:t xml:space="preserve"> </w:t>
      </w:r>
      <w:r w:rsidR="00224BD2" w:rsidRPr="006D12EB">
        <w:rPr>
          <w:sz w:val="28"/>
          <w:szCs w:val="28"/>
        </w:rPr>
        <w:t xml:space="preserve"> </w:t>
      </w:r>
    </w:p>
    <w:p w:rsidR="006D12EB" w:rsidRPr="006D12EB" w:rsidRDefault="00224BD2" w:rsidP="00224BD2">
      <w:pPr>
        <w:ind w:firstLine="709"/>
        <w:jc w:val="both"/>
        <w:rPr>
          <w:sz w:val="28"/>
          <w:szCs w:val="28"/>
        </w:rPr>
      </w:pPr>
      <w:r w:rsidRPr="006D12EB">
        <w:rPr>
          <w:sz w:val="28"/>
          <w:szCs w:val="28"/>
        </w:rPr>
        <w:t xml:space="preserve">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w:t>
      </w:r>
    </w:p>
    <w:p w:rsidR="006D12EB" w:rsidRPr="006D12EB" w:rsidRDefault="00224BD2" w:rsidP="00224BD2">
      <w:pPr>
        <w:ind w:firstLine="709"/>
        <w:jc w:val="both"/>
        <w:rPr>
          <w:sz w:val="28"/>
          <w:szCs w:val="28"/>
        </w:rPr>
      </w:pPr>
      <w:r w:rsidRPr="006D12EB">
        <w:rPr>
          <w:sz w:val="28"/>
          <w:szCs w:val="28"/>
        </w:rPr>
        <w:t xml:space="preserve">В заявлении также указывается один из следующих способов направления результата предоставления муниципальной услуги: </w:t>
      </w:r>
    </w:p>
    <w:p w:rsidR="006D12EB" w:rsidRPr="006D12EB" w:rsidRDefault="006D12EB" w:rsidP="00224BD2">
      <w:pPr>
        <w:ind w:firstLine="709"/>
        <w:jc w:val="both"/>
        <w:rPr>
          <w:sz w:val="28"/>
          <w:szCs w:val="28"/>
        </w:rPr>
      </w:pPr>
      <w:r w:rsidRPr="006D12EB">
        <w:rPr>
          <w:sz w:val="28"/>
          <w:szCs w:val="28"/>
        </w:rPr>
        <w:t xml:space="preserve">- </w:t>
      </w:r>
      <w:r w:rsidR="00224BD2" w:rsidRPr="006D12EB">
        <w:rPr>
          <w:sz w:val="28"/>
          <w:szCs w:val="28"/>
        </w:rPr>
        <w:t xml:space="preserve">в форме электронного документа в личном кабинете на ЕПГУ; </w:t>
      </w:r>
    </w:p>
    <w:p w:rsidR="006D12EB" w:rsidRPr="006D12EB" w:rsidRDefault="006D12EB" w:rsidP="00224BD2">
      <w:pPr>
        <w:ind w:firstLine="709"/>
        <w:jc w:val="both"/>
        <w:rPr>
          <w:sz w:val="28"/>
          <w:szCs w:val="28"/>
        </w:rPr>
      </w:pPr>
      <w:r w:rsidRPr="006D12EB">
        <w:rPr>
          <w:sz w:val="28"/>
          <w:szCs w:val="28"/>
        </w:rPr>
        <w:t xml:space="preserve">- </w:t>
      </w:r>
      <w:r w:rsidR="00224BD2" w:rsidRPr="006D12EB">
        <w:rPr>
          <w:sz w:val="28"/>
          <w:szCs w:val="28"/>
        </w:rPr>
        <w:t xml:space="preserve">на бумажном носителе в виде распечатанного экземпляра электронного документа в Уполномоченном органе, многофункциональном центре; </w:t>
      </w:r>
    </w:p>
    <w:p w:rsidR="006D12EB" w:rsidRDefault="006D12EB" w:rsidP="00224BD2">
      <w:pPr>
        <w:ind w:firstLine="709"/>
        <w:jc w:val="both"/>
        <w:rPr>
          <w:sz w:val="28"/>
          <w:szCs w:val="28"/>
        </w:rPr>
      </w:pPr>
      <w:r w:rsidRPr="006D12EB">
        <w:rPr>
          <w:sz w:val="28"/>
          <w:szCs w:val="28"/>
        </w:rPr>
        <w:t xml:space="preserve">- </w:t>
      </w:r>
      <w:r w:rsidR="00224BD2" w:rsidRPr="006D12EB">
        <w:rPr>
          <w:sz w:val="28"/>
          <w:szCs w:val="28"/>
        </w:rPr>
        <w:t>на бумажном носителе в Уполномоченном органе, многофункциональном центре</w:t>
      </w:r>
      <w:r>
        <w:rPr>
          <w:sz w:val="28"/>
          <w:szCs w:val="28"/>
        </w:rPr>
        <w:t>.</w:t>
      </w:r>
    </w:p>
    <w:p w:rsidR="006D12EB" w:rsidRPr="006D12EB" w:rsidRDefault="006D12EB" w:rsidP="00224BD2">
      <w:pPr>
        <w:ind w:firstLine="709"/>
        <w:jc w:val="both"/>
        <w:rPr>
          <w:sz w:val="28"/>
          <w:szCs w:val="28"/>
        </w:rPr>
      </w:pPr>
      <w:r w:rsidRPr="006D12EB">
        <w:rPr>
          <w:sz w:val="28"/>
          <w:szCs w:val="28"/>
        </w:rPr>
        <w:t xml:space="preserve">2.10.3 Документ, удостоверяющий личность заявителя, представителя. </w:t>
      </w:r>
    </w:p>
    <w:p w:rsidR="006D12EB" w:rsidRPr="006D12EB" w:rsidRDefault="006D12EB" w:rsidP="00224BD2">
      <w:pPr>
        <w:ind w:firstLine="709"/>
        <w:jc w:val="both"/>
        <w:rPr>
          <w:sz w:val="28"/>
          <w:szCs w:val="28"/>
        </w:rPr>
      </w:pPr>
      <w:r w:rsidRPr="006D12EB">
        <w:rPr>
          <w:sz w:val="28"/>
          <w:szCs w:val="28"/>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6D12EB" w:rsidRPr="006D12EB" w:rsidRDefault="006D12EB" w:rsidP="00224BD2">
      <w:pPr>
        <w:ind w:firstLine="709"/>
        <w:jc w:val="both"/>
        <w:rPr>
          <w:sz w:val="28"/>
          <w:szCs w:val="28"/>
        </w:rPr>
      </w:pPr>
      <w:r w:rsidRPr="006D12EB">
        <w:rPr>
          <w:sz w:val="28"/>
          <w:szCs w:val="28"/>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rsidR="006D12EB" w:rsidRPr="006D12EB" w:rsidRDefault="006D12EB" w:rsidP="00224BD2">
      <w:pPr>
        <w:ind w:firstLine="709"/>
        <w:jc w:val="both"/>
        <w:rPr>
          <w:sz w:val="28"/>
          <w:szCs w:val="28"/>
        </w:rPr>
      </w:pPr>
      <w:r w:rsidRPr="006D12EB">
        <w:rPr>
          <w:sz w:val="28"/>
          <w:szCs w:val="28"/>
        </w:rPr>
        <w:t xml:space="preserve">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 </w:t>
      </w:r>
    </w:p>
    <w:p w:rsidR="006D12EB" w:rsidRPr="006D12EB" w:rsidRDefault="006D12EB" w:rsidP="00224BD2">
      <w:pPr>
        <w:ind w:firstLine="709"/>
        <w:jc w:val="both"/>
        <w:rPr>
          <w:sz w:val="28"/>
          <w:szCs w:val="28"/>
        </w:rPr>
      </w:pPr>
      <w:r w:rsidRPr="006D12EB">
        <w:rPr>
          <w:sz w:val="28"/>
          <w:szCs w:val="28"/>
        </w:rPr>
        <w:t xml:space="preserve">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 </w:t>
      </w:r>
    </w:p>
    <w:p w:rsidR="006D12EB" w:rsidRPr="006D12EB" w:rsidRDefault="006D12EB" w:rsidP="00224BD2">
      <w:pPr>
        <w:ind w:firstLine="709"/>
        <w:jc w:val="both"/>
        <w:rPr>
          <w:sz w:val="28"/>
          <w:szCs w:val="28"/>
        </w:rPr>
      </w:pPr>
      <w:r w:rsidRPr="006D12EB">
        <w:rPr>
          <w:sz w:val="28"/>
          <w:szCs w:val="28"/>
        </w:rPr>
        <w:t>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w:t>
      </w:r>
    </w:p>
    <w:p w:rsidR="00727BAB" w:rsidRPr="00727BAB" w:rsidRDefault="00B72F8E" w:rsidP="009E2938">
      <w:pPr>
        <w:ind w:firstLine="709"/>
        <w:jc w:val="both"/>
        <w:rPr>
          <w:sz w:val="28"/>
          <w:szCs w:val="28"/>
        </w:rPr>
      </w:pPr>
      <w:r w:rsidRPr="00B72F8E">
        <w:rPr>
          <w:sz w:val="28"/>
          <w:szCs w:val="28"/>
        </w:rPr>
        <w:t>2.1</w:t>
      </w:r>
      <w:r w:rsidR="00D515DA">
        <w:rPr>
          <w:sz w:val="28"/>
          <w:szCs w:val="28"/>
        </w:rPr>
        <w:t>1</w:t>
      </w:r>
      <w:r w:rsidR="0086616C" w:rsidRPr="00727BAB">
        <w:rPr>
          <w:sz w:val="28"/>
          <w:szCs w:val="28"/>
        </w:rPr>
        <w:t xml:space="preserve">. </w:t>
      </w:r>
      <w:r w:rsidR="00727BAB" w:rsidRPr="00727BAB">
        <w:rPr>
          <w:sz w:val="28"/>
          <w:szCs w:val="28"/>
        </w:rPr>
        <w:t xml:space="preserve">С заявлением о предоставлении муниципальной услуги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следующие документы, необходимые для оказания муниципальной услуги: </w:t>
      </w:r>
    </w:p>
    <w:p w:rsidR="006D12EB" w:rsidRPr="00206D56" w:rsidRDefault="006D12EB" w:rsidP="009E2938">
      <w:pPr>
        <w:ind w:firstLine="709"/>
        <w:jc w:val="both"/>
        <w:rPr>
          <w:sz w:val="28"/>
          <w:szCs w:val="28"/>
        </w:rPr>
      </w:pPr>
      <w:r w:rsidRPr="00206D56">
        <w:rPr>
          <w:sz w:val="28"/>
          <w:szCs w:val="28"/>
        </w:rPr>
        <w:t xml:space="preserve">1) сведения из Единого государственного реестра юридических лиц; </w:t>
      </w:r>
    </w:p>
    <w:p w:rsidR="006D12EB" w:rsidRPr="00206D56" w:rsidRDefault="006D12EB" w:rsidP="009E2938">
      <w:pPr>
        <w:ind w:firstLine="709"/>
        <w:jc w:val="both"/>
        <w:rPr>
          <w:sz w:val="28"/>
          <w:szCs w:val="28"/>
        </w:rPr>
      </w:pPr>
      <w:r w:rsidRPr="00206D56">
        <w:rPr>
          <w:sz w:val="28"/>
          <w:szCs w:val="28"/>
        </w:rPr>
        <w:t xml:space="preserve">2) сведения из Единого государственного реестра индивидуальных предпринимателей; </w:t>
      </w:r>
    </w:p>
    <w:p w:rsidR="006D12EB" w:rsidRPr="00206D56" w:rsidRDefault="006D12EB" w:rsidP="009E2938">
      <w:pPr>
        <w:ind w:firstLine="709"/>
        <w:jc w:val="both"/>
        <w:rPr>
          <w:sz w:val="28"/>
          <w:szCs w:val="28"/>
        </w:rPr>
      </w:pPr>
      <w:r w:rsidRPr="00206D56">
        <w:rPr>
          <w:sz w:val="28"/>
          <w:szCs w:val="28"/>
        </w:rPr>
        <w:t xml:space="preserve">3) сведения из Единого государственного реестра недвижимости в отношении земельного участка; </w:t>
      </w:r>
    </w:p>
    <w:p w:rsidR="006D12EB" w:rsidRPr="00206D56" w:rsidRDefault="006D12EB" w:rsidP="009E2938">
      <w:pPr>
        <w:ind w:firstLine="709"/>
        <w:jc w:val="both"/>
        <w:rPr>
          <w:sz w:val="28"/>
          <w:szCs w:val="28"/>
        </w:rPr>
      </w:pPr>
      <w:r w:rsidRPr="00206D56">
        <w:rPr>
          <w:sz w:val="28"/>
          <w:szCs w:val="28"/>
        </w:rPr>
        <w:t>4) сведения о положительном заключении государственной экологической экспертизы (неэлектронное межведомственное информационное взаимодействие).</w:t>
      </w:r>
    </w:p>
    <w:p w:rsidR="000E6D4A" w:rsidRPr="00E65F17" w:rsidRDefault="0086616C" w:rsidP="009E2938">
      <w:pPr>
        <w:ind w:firstLine="709"/>
        <w:jc w:val="both"/>
        <w:rPr>
          <w:sz w:val="28"/>
          <w:szCs w:val="28"/>
        </w:rPr>
      </w:pPr>
      <w:r>
        <w:rPr>
          <w:sz w:val="28"/>
          <w:szCs w:val="28"/>
        </w:rPr>
        <w:t xml:space="preserve">2.13. </w:t>
      </w:r>
      <w:r w:rsidR="000E6D4A" w:rsidRPr="00E65F17">
        <w:rPr>
          <w:sz w:val="28"/>
          <w:szCs w:val="28"/>
        </w:rPr>
        <w:t>Документы, прилагаемые Заявителем к Заявлению, представляемые в электронной форме, направляются в следующих форматах:</w:t>
      </w:r>
    </w:p>
    <w:p w:rsidR="000E6D4A" w:rsidRPr="00E65F17" w:rsidRDefault="00772A93" w:rsidP="009E2938">
      <w:pPr>
        <w:widowControl/>
        <w:autoSpaceDE/>
        <w:autoSpaceDN/>
        <w:ind w:firstLine="709"/>
        <w:jc w:val="both"/>
        <w:rPr>
          <w:sz w:val="28"/>
          <w:szCs w:val="28"/>
        </w:rPr>
      </w:pPr>
      <w:r>
        <w:rPr>
          <w:sz w:val="28"/>
          <w:szCs w:val="28"/>
        </w:rPr>
        <w:t xml:space="preserve">1) </w:t>
      </w:r>
      <w:proofErr w:type="spellStart"/>
      <w:r>
        <w:rPr>
          <w:sz w:val="28"/>
        </w:rPr>
        <w:t>xml</w:t>
      </w:r>
      <w:proofErr w:type="spellEnd"/>
      <w:r>
        <w:rPr>
          <w:sz w:val="28"/>
        </w:rPr>
        <w:t xml:space="preserve"> -</w:t>
      </w:r>
      <w:r>
        <w:rPr>
          <w:sz w:val="28"/>
          <w:szCs w:val="28"/>
        </w:rPr>
        <w:t xml:space="preserve"> </w:t>
      </w:r>
      <w:r w:rsidR="000E6D4A" w:rsidRPr="00E65F17">
        <w:rPr>
          <w:sz w:val="28"/>
          <w:szCs w:val="28"/>
        </w:rPr>
        <w:t>для документов, в отношении которых утверждены формы</w:t>
      </w:r>
      <w:r>
        <w:rPr>
          <w:sz w:val="28"/>
          <w:szCs w:val="28"/>
        </w:rPr>
        <w:t xml:space="preserve"> </w:t>
      </w:r>
      <w:r w:rsidR="000E6D4A" w:rsidRPr="00E65F17">
        <w:rPr>
          <w:sz w:val="28"/>
          <w:szCs w:val="28"/>
        </w:rPr>
        <w:t>и требования по формированию электронных документов в виде файлов в формате</w:t>
      </w:r>
      <w:r w:rsidRPr="00772A93">
        <w:rPr>
          <w:sz w:val="28"/>
        </w:rPr>
        <w:t xml:space="preserve"> </w:t>
      </w:r>
      <w:proofErr w:type="spellStart"/>
      <w:r>
        <w:rPr>
          <w:sz w:val="28"/>
        </w:rPr>
        <w:t>xml</w:t>
      </w:r>
      <w:proofErr w:type="spellEnd"/>
      <w:r w:rsidR="000E6D4A" w:rsidRPr="00E65F17">
        <w:rPr>
          <w:sz w:val="28"/>
          <w:szCs w:val="28"/>
        </w:rPr>
        <w:t xml:space="preserve"> </w:t>
      </w:r>
    </w:p>
    <w:p w:rsidR="000E6D4A" w:rsidRPr="00E65F17" w:rsidRDefault="00772A93" w:rsidP="009E2938">
      <w:pPr>
        <w:widowControl/>
        <w:autoSpaceDE/>
        <w:autoSpaceDN/>
        <w:ind w:firstLine="709"/>
        <w:jc w:val="both"/>
        <w:rPr>
          <w:sz w:val="28"/>
          <w:szCs w:val="28"/>
        </w:rPr>
      </w:pPr>
      <w:r>
        <w:rPr>
          <w:sz w:val="28"/>
          <w:szCs w:val="28"/>
        </w:rPr>
        <w:lastRenderedPageBreak/>
        <w:t xml:space="preserve">2) </w:t>
      </w:r>
      <w:r>
        <w:rPr>
          <w:sz w:val="28"/>
          <w:szCs w:val="28"/>
          <w:lang w:val="en-US"/>
        </w:rPr>
        <w:t>doc</w:t>
      </w:r>
      <w:r>
        <w:rPr>
          <w:sz w:val="28"/>
          <w:szCs w:val="28"/>
        </w:rPr>
        <w:t>,</w:t>
      </w:r>
      <w:r w:rsidRPr="00772A93">
        <w:rPr>
          <w:sz w:val="28"/>
          <w:szCs w:val="28"/>
        </w:rPr>
        <w:t xml:space="preserve"> </w:t>
      </w:r>
      <w:proofErr w:type="spellStart"/>
      <w:r>
        <w:rPr>
          <w:sz w:val="28"/>
          <w:szCs w:val="28"/>
          <w:lang w:val="en-US"/>
        </w:rPr>
        <w:t>docx</w:t>
      </w:r>
      <w:proofErr w:type="spellEnd"/>
      <w:r>
        <w:rPr>
          <w:sz w:val="28"/>
          <w:szCs w:val="28"/>
        </w:rPr>
        <w:t>,</w:t>
      </w:r>
      <w:r w:rsidRPr="00772A93">
        <w:rPr>
          <w:sz w:val="28"/>
          <w:szCs w:val="28"/>
        </w:rPr>
        <w:t xml:space="preserve"> </w:t>
      </w:r>
      <w:proofErr w:type="spellStart"/>
      <w:r>
        <w:rPr>
          <w:sz w:val="28"/>
          <w:szCs w:val="28"/>
          <w:lang w:val="en-US"/>
        </w:rPr>
        <w:t>odt</w:t>
      </w:r>
      <w:proofErr w:type="spellEnd"/>
      <w:r w:rsidRPr="00772A93">
        <w:rPr>
          <w:sz w:val="28"/>
          <w:szCs w:val="28"/>
        </w:rPr>
        <w:t xml:space="preserve"> </w:t>
      </w:r>
      <w:r>
        <w:rPr>
          <w:sz w:val="28"/>
          <w:szCs w:val="28"/>
        </w:rPr>
        <w:t xml:space="preserve">- </w:t>
      </w:r>
      <w:r w:rsidR="000E6D4A" w:rsidRPr="00E65F17">
        <w:rPr>
          <w:sz w:val="28"/>
          <w:szCs w:val="28"/>
        </w:rPr>
        <w:t>для документов с текстовым содержанием, не включающим формулы;</w:t>
      </w:r>
    </w:p>
    <w:p w:rsidR="00772A93" w:rsidRDefault="00772A93" w:rsidP="009E2938">
      <w:pPr>
        <w:widowControl/>
        <w:autoSpaceDE/>
        <w:autoSpaceDN/>
        <w:ind w:firstLine="709"/>
        <w:jc w:val="both"/>
        <w:rPr>
          <w:sz w:val="28"/>
          <w:szCs w:val="28"/>
        </w:rPr>
      </w:pPr>
      <w:r>
        <w:rPr>
          <w:sz w:val="28"/>
          <w:szCs w:val="28"/>
        </w:rPr>
        <w:t xml:space="preserve">3) </w:t>
      </w:r>
      <w:proofErr w:type="spellStart"/>
      <w:r>
        <w:rPr>
          <w:sz w:val="28"/>
          <w:szCs w:val="28"/>
          <w:lang w:val="en-US"/>
        </w:rPr>
        <w:t>pdf</w:t>
      </w:r>
      <w:proofErr w:type="spellEnd"/>
      <w:r>
        <w:rPr>
          <w:sz w:val="28"/>
          <w:szCs w:val="28"/>
        </w:rPr>
        <w:t>,</w:t>
      </w:r>
      <w:r w:rsidRPr="00772A93">
        <w:rPr>
          <w:sz w:val="28"/>
          <w:szCs w:val="28"/>
        </w:rPr>
        <w:t xml:space="preserve"> </w:t>
      </w:r>
      <w:r>
        <w:rPr>
          <w:sz w:val="28"/>
          <w:szCs w:val="28"/>
          <w:lang w:val="en-US"/>
        </w:rPr>
        <w:t>jpg</w:t>
      </w:r>
      <w:r>
        <w:rPr>
          <w:sz w:val="28"/>
          <w:szCs w:val="28"/>
        </w:rPr>
        <w:t>,</w:t>
      </w:r>
      <w:r w:rsidRPr="00772A93">
        <w:rPr>
          <w:sz w:val="28"/>
          <w:szCs w:val="28"/>
        </w:rPr>
        <w:t xml:space="preserve"> </w:t>
      </w:r>
      <w:r>
        <w:rPr>
          <w:sz w:val="28"/>
          <w:szCs w:val="28"/>
          <w:lang w:val="en-US"/>
        </w:rPr>
        <w:t>jpeg</w:t>
      </w:r>
      <w:r>
        <w:rPr>
          <w:sz w:val="28"/>
          <w:szCs w:val="28"/>
        </w:rPr>
        <w:t>,</w:t>
      </w:r>
      <w:r w:rsidRPr="00772A93">
        <w:rPr>
          <w:sz w:val="28"/>
          <w:szCs w:val="28"/>
        </w:rPr>
        <w:t xml:space="preserve"> </w:t>
      </w:r>
      <w:proofErr w:type="spellStart"/>
      <w:r>
        <w:rPr>
          <w:sz w:val="28"/>
          <w:szCs w:val="28"/>
          <w:lang w:val="en-US"/>
        </w:rPr>
        <w:t>png</w:t>
      </w:r>
      <w:proofErr w:type="spellEnd"/>
      <w:r>
        <w:rPr>
          <w:sz w:val="28"/>
          <w:szCs w:val="28"/>
        </w:rPr>
        <w:t>,</w:t>
      </w:r>
      <w:r w:rsidRPr="00772A93">
        <w:rPr>
          <w:sz w:val="28"/>
          <w:szCs w:val="28"/>
        </w:rPr>
        <w:t xml:space="preserve"> </w:t>
      </w:r>
      <w:r>
        <w:rPr>
          <w:sz w:val="28"/>
          <w:szCs w:val="28"/>
          <w:lang w:val="en-US"/>
        </w:rPr>
        <w:t>bmp</w:t>
      </w:r>
      <w:r>
        <w:rPr>
          <w:sz w:val="28"/>
          <w:szCs w:val="28"/>
        </w:rPr>
        <w:t>,</w:t>
      </w:r>
      <w:r w:rsidRPr="00772A93">
        <w:rPr>
          <w:sz w:val="28"/>
          <w:szCs w:val="28"/>
        </w:rPr>
        <w:t xml:space="preserve"> </w:t>
      </w:r>
      <w:r>
        <w:rPr>
          <w:sz w:val="28"/>
          <w:szCs w:val="28"/>
          <w:lang w:val="en-US"/>
        </w:rPr>
        <w:t>tiff</w:t>
      </w:r>
      <w:r w:rsidRPr="00772A93">
        <w:rPr>
          <w:sz w:val="28"/>
          <w:szCs w:val="28"/>
        </w:rPr>
        <w:t xml:space="preserve"> </w:t>
      </w:r>
      <w:r>
        <w:rPr>
          <w:sz w:val="28"/>
          <w:szCs w:val="28"/>
        </w:rPr>
        <w:t xml:space="preserve">- </w:t>
      </w:r>
      <w:r w:rsidR="000E6D4A" w:rsidRPr="00E65F17">
        <w:rPr>
          <w:sz w:val="28"/>
          <w:szCs w:val="28"/>
        </w:rPr>
        <w:t xml:space="preserve">для документов с текстовым содержанием, </w:t>
      </w:r>
      <w:r w:rsidR="00832BF8">
        <w:rPr>
          <w:sz w:val="28"/>
          <w:szCs w:val="28"/>
        </w:rPr>
        <w:t xml:space="preserve">в </w:t>
      </w:r>
      <w:r w:rsidR="000E6D4A" w:rsidRPr="00E65F17">
        <w:rPr>
          <w:sz w:val="28"/>
          <w:szCs w:val="28"/>
        </w:rPr>
        <w:t xml:space="preserve">том числе включающих формулы </w:t>
      </w:r>
      <w:r>
        <w:rPr>
          <w:sz w:val="28"/>
          <w:szCs w:val="28"/>
        </w:rPr>
        <w:t xml:space="preserve">и </w:t>
      </w:r>
      <w:r w:rsidR="000E6D4A" w:rsidRPr="00E65F17">
        <w:rPr>
          <w:sz w:val="28"/>
          <w:szCs w:val="28"/>
        </w:rPr>
        <w:t xml:space="preserve">(или) </w:t>
      </w:r>
      <w:r w:rsidR="000E6D4A" w:rsidRPr="00E65F17">
        <w:rPr>
          <w:sz w:val="28"/>
          <w:szCs w:val="28"/>
        </w:rPr>
        <w:tab/>
        <w:t>графические изображения, а также документов с графическим содержанием;</w:t>
      </w:r>
    </w:p>
    <w:p w:rsidR="00772A93" w:rsidRPr="00584174" w:rsidRDefault="00772A93" w:rsidP="009E2938">
      <w:pPr>
        <w:widowControl/>
        <w:autoSpaceDE/>
        <w:autoSpaceDN/>
        <w:ind w:firstLine="709"/>
        <w:jc w:val="both"/>
        <w:rPr>
          <w:sz w:val="28"/>
          <w:szCs w:val="28"/>
        </w:rPr>
      </w:pPr>
      <w:r>
        <w:rPr>
          <w:sz w:val="28"/>
          <w:szCs w:val="28"/>
        </w:rPr>
        <w:t xml:space="preserve">4) </w:t>
      </w:r>
      <w:r>
        <w:rPr>
          <w:sz w:val="28"/>
          <w:szCs w:val="28"/>
          <w:lang w:val="en-US"/>
        </w:rPr>
        <w:t>zip</w:t>
      </w:r>
      <w:r w:rsidR="00584174">
        <w:rPr>
          <w:sz w:val="28"/>
          <w:szCs w:val="28"/>
        </w:rPr>
        <w:t>,</w:t>
      </w:r>
      <w:r w:rsidRPr="00772A93">
        <w:rPr>
          <w:sz w:val="28"/>
          <w:szCs w:val="28"/>
        </w:rPr>
        <w:t xml:space="preserve"> </w:t>
      </w:r>
      <w:proofErr w:type="spellStart"/>
      <w:r>
        <w:rPr>
          <w:sz w:val="28"/>
          <w:szCs w:val="28"/>
          <w:lang w:val="en-US"/>
        </w:rPr>
        <w:t>rar</w:t>
      </w:r>
      <w:proofErr w:type="spellEnd"/>
      <w:r w:rsidRPr="00772A93">
        <w:rPr>
          <w:sz w:val="28"/>
          <w:szCs w:val="28"/>
        </w:rPr>
        <w:t xml:space="preserve"> </w:t>
      </w:r>
      <w:r w:rsidR="00584174">
        <w:rPr>
          <w:sz w:val="28"/>
          <w:szCs w:val="28"/>
        </w:rPr>
        <w:t xml:space="preserve">- </w:t>
      </w:r>
      <w:r w:rsidR="000E6D4A" w:rsidRPr="00E65F17">
        <w:rPr>
          <w:sz w:val="28"/>
          <w:szCs w:val="28"/>
        </w:rPr>
        <w:t>для сжатых документов в один файл;</w:t>
      </w:r>
    </w:p>
    <w:p w:rsidR="000E6D4A" w:rsidRPr="00E65F17" w:rsidRDefault="00772A93" w:rsidP="009E2938">
      <w:pPr>
        <w:widowControl/>
        <w:autoSpaceDE/>
        <w:autoSpaceDN/>
        <w:ind w:firstLine="709"/>
        <w:jc w:val="both"/>
        <w:rPr>
          <w:sz w:val="28"/>
          <w:szCs w:val="28"/>
        </w:rPr>
      </w:pPr>
      <w:r w:rsidRPr="00584174">
        <w:rPr>
          <w:sz w:val="28"/>
          <w:szCs w:val="28"/>
        </w:rPr>
        <w:t xml:space="preserve">5) </w:t>
      </w:r>
      <w:r>
        <w:rPr>
          <w:sz w:val="28"/>
          <w:szCs w:val="28"/>
          <w:lang w:val="en-US"/>
        </w:rPr>
        <w:t>si</w:t>
      </w:r>
      <w:r w:rsidR="00584174">
        <w:rPr>
          <w:sz w:val="28"/>
          <w:szCs w:val="28"/>
          <w:lang w:val="en-US"/>
        </w:rPr>
        <w:t>g</w:t>
      </w:r>
      <w:r w:rsidR="00584174" w:rsidRPr="00584174">
        <w:rPr>
          <w:sz w:val="28"/>
          <w:szCs w:val="28"/>
        </w:rPr>
        <w:t xml:space="preserve"> </w:t>
      </w:r>
      <w:r w:rsidR="00584174">
        <w:rPr>
          <w:sz w:val="28"/>
          <w:szCs w:val="28"/>
        </w:rPr>
        <w:t xml:space="preserve">- </w:t>
      </w:r>
      <w:r w:rsidR="000E6D4A" w:rsidRPr="00E65F17">
        <w:rPr>
          <w:sz w:val="28"/>
          <w:szCs w:val="28"/>
        </w:rPr>
        <w:t>для открепленной УКЭП.</w:t>
      </w:r>
    </w:p>
    <w:p w:rsidR="000E6D4A" w:rsidRPr="00E65F17" w:rsidRDefault="000E6D4A" w:rsidP="009E2938">
      <w:pPr>
        <w:ind w:firstLine="709"/>
        <w:jc w:val="both"/>
        <w:rPr>
          <w:sz w:val="28"/>
          <w:szCs w:val="28"/>
        </w:rPr>
      </w:pPr>
      <w:r w:rsidRPr="00E65F17">
        <w:rPr>
          <w:sz w:val="28"/>
          <w:szCs w:val="28"/>
        </w:rP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w:t>
      </w:r>
      <w:r w:rsidR="00584174">
        <w:rPr>
          <w:sz w:val="28"/>
          <w:szCs w:val="28"/>
        </w:rPr>
        <w:t xml:space="preserve"> -</w:t>
      </w:r>
      <w:r w:rsidRPr="00E65F17">
        <w:rPr>
          <w:sz w:val="28"/>
          <w:szCs w:val="28"/>
        </w:rPr>
        <w:t xml:space="preserve"> 500 </w:t>
      </w:r>
      <w:proofErr w:type="spellStart"/>
      <w:r w:rsidRPr="00E65F17">
        <w:rPr>
          <w:sz w:val="28"/>
          <w:szCs w:val="28"/>
        </w:rPr>
        <w:t>dpi</w:t>
      </w:r>
      <w:proofErr w:type="spellEnd"/>
      <w:r w:rsidRPr="00E65F17">
        <w:rPr>
          <w:sz w:val="28"/>
          <w:szCs w:val="28"/>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0E6D4A" w:rsidRPr="00E65F17" w:rsidRDefault="00584174" w:rsidP="009E2938">
      <w:pPr>
        <w:ind w:firstLine="709"/>
        <w:jc w:val="both"/>
        <w:rPr>
          <w:sz w:val="28"/>
          <w:szCs w:val="28"/>
        </w:rPr>
      </w:pPr>
      <w:r>
        <w:rPr>
          <w:sz w:val="28"/>
          <w:szCs w:val="28"/>
        </w:rPr>
        <w:t xml:space="preserve">1) </w:t>
      </w:r>
      <w:r w:rsidR="000E6D4A" w:rsidRPr="00E65F17">
        <w:rPr>
          <w:sz w:val="28"/>
          <w:szCs w:val="28"/>
        </w:rPr>
        <w:t>«черно белый» (при отсутствии в документе графических изображений и</w:t>
      </w:r>
      <w:r>
        <w:rPr>
          <w:sz w:val="28"/>
          <w:szCs w:val="28"/>
        </w:rPr>
        <w:t xml:space="preserve"> </w:t>
      </w:r>
      <w:r w:rsidR="000E6D4A" w:rsidRPr="00E65F17">
        <w:rPr>
          <w:sz w:val="28"/>
          <w:szCs w:val="28"/>
        </w:rPr>
        <w:t>(или) цветного текста);</w:t>
      </w:r>
    </w:p>
    <w:p w:rsidR="000E6D4A" w:rsidRPr="00E65F17" w:rsidRDefault="00584174" w:rsidP="009E2938">
      <w:pPr>
        <w:ind w:firstLine="709"/>
        <w:jc w:val="both"/>
        <w:rPr>
          <w:sz w:val="28"/>
          <w:szCs w:val="28"/>
        </w:rPr>
      </w:pPr>
      <w:r>
        <w:rPr>
          <w:sz w:val="28"/>
          <w:szCs w:val="28"/>
        </w:rPr>
        <w:t xml:space="preserve">2) </w:t>
      </w:r>
      <w:r w:rsidR="000E6D4A" w:rsidRPr="00E65F17">
        <w:rPr>
          <w:sz w:val="28"/>
          <w:szCs w:val="28"/>
        </w:rPr>
        <w:t>«оттенки серого» (при наличии в документе графических изображений, отличных от цветного графического изображения);</w:t>
      </w:r>
    </w:p>
    <w:p w:rsidR="000E6D4A" w:rsidRPr="00E65F17" w:rsidRDefault="00584174" w:rsidP="009E2938">
      <w:pPr>
        <w:ind w:firstLine="709"/>
        <w:jc w:val="both"/>
        <w:rPr>
          <w:sz w:val="28"/>
          <w:szCs w:val="28"/>
        </w:rPr>
      </w:pPr>
      <w:r>
        <w:rPr>
          <w:sz w:val="28"/>
          <w:szCs w:val="28"/>
        </w:rPr>
        <w:t xml:space="preserve">3) </w:t>
      </w:r>
      <w:r w:rsidR="000E6D4A" w:rsidRPr="00E65F17">
        <w:rPr>
          <w:sz w:val="28"/>
          <w:szCs w:val="28"/>
        </w:rPr>
        <w:t>«цветной» или «режим полной цветопередачи» (при наличии в документе цветных графических изображений либо цветного текста).</w:t>
      </w:r>
    </w:p>
    <w:p w:rsidR="000E6D4A" w:rsidRPr="00E65F17" w:rsidRDefault="000E6D4A" w:rsidP="009E2938">
      <w:pPr>
        <w:ind w:firstLine="709"/>
        <w:jc w:val="both"/>
        <w:rPr>
          <w:sz w:val="28"/>
          <w:szCs w:val="28"/>
        </w:rPr>
      </w:pPr>
      <w:r w:rsidRPr="00E65F17">
        <w:rPr>
          <w:sz w:val="28"/>
          <w:szCs w:val="28"/>
        </w:rPr>
        <w:t>Количество файлов должно соответствовать количеству документов, каждый из которых содержит текстовую и(или) графическую информацию.</w:t>
      </w:r>
    </w:p>
    <w:p w:rsidR="000E6D4A" w:rsidRPr="00E65F17" w:rsidRDefault="000E6D4A" w:rsidP="009E2938">
      <w:pPr>
        <w:ind w:firstLine="709"/>
        <w:jc w:val="both"/>
        <w:rPr>
          <w:sz w:val="28"/>
          <w:szCs w:val="28"/>
        </w:rPr>
      </w:pPr>
      <w:r w:rsidRPr="00E65F17">
        <w:rPr>
          <w:sz w:val="28"/>
          <w:szCs w:val="28"/>
        </w:rP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0E6D4A" w:rsidRPr="00E65F17" w:rsidRDefault="00584174" w:rsidP="009E2938">
      <w:pPr>
        <w:ind w:firstLine="709"/>
        <w:jc w:val="both"/>
        <w:rPr>
          <w:sz w:val="28"/>
          <w:szCs w:val="28"/>
        </w:rPr>
      </w:pPr>
      <w:r>
        <w:rPr>
          <w:sz w:val="28"/>
          <w:szCs w:val="28"/>
        </w:rPr>
        <w:t>2.1</w:t>
      </w:r>
      <w:r w:rsidR="00D515DA">
        <w:rPr>
          <w:sz w:val="28"/>
          <w:szCs w:val="28"/>
        </w:rPr>
        <w:t>2</w:t>
      </w:r>
      <w:r>
        <w:rPr>
          <w:sz w:val="28"/>
          <w:szCs w:val="28"/>
        </w:rPr>
        <w:t xml:space="preserve">. </w:t>
      </w:r>
      <w:r w:rsidR="000E6D4A" w:rsidRPr="00E65F17">
        <w:rPr>
          <w:sz w:val="28"/>
          <w:szCs w:val="28"/>
        </w:rPr>
        <w:t xml:space="preserve">В целях предоставления </w:t>
      </w:r>
      <w:r w:rsidR="00832BF8">
        <w:rPr>
          <w:sz w:val="28"/>
          <w:szCs w:val="28"/>
        </w:rPr>
        <w:t>м</w:t>
      </w:r>
      <w:r w:rsidR="000E6D4A" w:rsidRPr="00E65F17">
        <w:rPr>
          <w:sz w:val="28"/>
          <w:szCs w:val="28"/>
        </w:rPr>
        <w:t>униципальной</w:t>
      </w:r>
      <w:r w:rsidR="00832BF8">
        <w:rPr>
          <w:sz w:val="28"/>
          <w:szCs w:val="28"/>
        </w:rPr>
        <w:t xml:space="preserve"> </w:t>
      </w:r>
      <w:r w:rsidR="000E6D4A" w:rsidRPr="00E65F17">
        <w:rPr>
          <w:sz w:val="28"/>
          <w:szCs w:val="28"/>
        </w:rPr>
        <w:t>услуги Заявителю обеспечивается в МФЦ доступ к ЕПГУ, в соответствии с постановлением Правительства Российской Федерации от</w:t>
      </w:r>
      <w:r w:rsidR="00832BF8">
        <w:rPr>
          <w:sz w:val="28"/>
          <w:szCs w:val="28"/>
        </w:rPr>
        <w:t xml:space="preserve"> 22 </w:t>
      </w:r>
      <w:r w:rsidR="000E6D4A" w:rsidRPr="00E65F17">
        <w:rPr>
          <w:sz w:val="28"/>
          <w:szCs w:val="28"/>
        </w:rPr>
        <w:t>декабря 2012 г. №</w:t>
      </w:r>
      <w:r w:rsidR="00832BF8">
        <w:rPr>
          <w:sz w:val="28"/>
          <w:szCs w:val="28"/>
        </w:rPr>
        <w:t>1376</w:t>
      </w:r>
    </w:p>
    <w:p w:rsidR="00832BF8" w:rsidRDefault="00832BF8" w:rsidP="009E2938">
      <w:pPr>
        <w:ind w:firstLine="709"/>
        <w:jc w:val="both"/>
        <w:rPr>
          <w:sz w:val="28"/>
          <w:szCs w:val="28"/>
        </w:rPr>
      </w:pPr>
      <w:r>
        <w:rPr>
          <w:sz w:val="28"/>
          <w:szCs w:val="28"/>
        </w:rPr>
        <w:t>2.1</w:t>
      </w:r>
      <w:r w:rsidR="00D515DA">
        <w:rPr>
          <w:sz w:val="28"/>
          <w:szCs w:val="28"/>
        </w:rPr>
        <w:t>3</w:t>
      </w:r>
      <w:r>
        <w:rPr>
          <w:sz w:val="28"/>
          <w:szCs w:val="28"/>
        </w:rPr>
        <w:t xml:space="preserve">. </w:t>
      </w:r>
      <w:r w:rsidRPr="00832BF8">
        <w:rPr>
          <w:sz w:val="28"/>
          <w:szCs w:val="28"/>
        </w:rPr>
        <w:t>Основаниями для отказа в приеме к рассмотрению документов, необходимых для предоставления муниципальной услуги, являются:</w:t>
      </w:r>
    </w:p>
    <w:p w:rsidR="002E46AF" w:rsidRPr="002E46AF" w:rsidRDefault="00832BF8" w:rsidP="009E2938">
      <w:pPr>
        <w:ind w:firstLine="709"/>
        <w:jc w:val="both"/>
        <w:rPr>
          <w:sz w:val="28"/>
          <w:szCs w:val="28"/>
        </w:rPr>
      </w:pPr>
      <w:r w:rsidRPr="002E46AF">
        <w:rPr>
          <w:sz w:val="28"/>
          <w:szCs w:val="28"/>
        </w:rPr>
        <w:t>2.1</w:t>
      </w:r>
      <w:r w:rsidR="00D515DA">
        <w:rPr>
          <w:sz w:val="28"/>
          <w:szCs w:val="28"/>
        </w:rPr>
        <w:t>3</w:t>
      </w:r>
      <w:r w:rsidRPr="002E46AF">
        <w:rPr>
          <w:sz w:val="28"/>
          <w:szCs w:val="28"/>
        </w:rPr>
        <w:t>.1.</w:t>
      </w:r>
      <w:r w:rsidR="002E46AF" w:rsidRPr="002E46AF">
        <w:rPr>
          <w:sz w:val="28"/>
          <w:szCs w:val="28"/>
        </w:rPr>
        <w:t xml:space="preserve"> </w:t>
      </w:r>
      <w:r w:rsidR="00206D56" w:rsidRPr="002E46AF">
        <w:rPr>
          <w:sz w:val="28"/>
          <w:szCs w:val="28"/>
        </w:rPr>
        <w:t xml:space="preserve">с </w:t>
      </w:r>
      <w:r w:rsidR="008A2EA6">
        <w:rPr>
          <w:sz w:val="28"/>
          <w:szCs w:val="28"/>
        </w:rPr>
        <w:t>заявлением</w:t>
      </w:r>
      <w:r w:rsidR="00206D56" w:rsidRPr="002E46AF">
        <w:rPr>
          <w:sz w:val="28"/>
          <w:szCs w:val="28"/>
        </w:rPr>
        <w:t xml:space="preserve"> обратилось ненадлежащее лицо;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.2.</w:t>
      </w:r>
      <w:r w:rsidR="00206D56" w:rsidRPr="002E46AF">
        <w:rPr>
          <w:sz w:val="28"/>
          <w:szCs w:val="28"/>
        </w:rPr>
        <w:t xml:space="preserve"> к </w:t>
      </w:r>
      <w:r w:rsidR="008A2EA6">
        <w:rPr>
          <w:sz w:val="28"/>
          <w:szCs w:val="28"/>
        </w:rPr>
        <w:t>заявлению</w:t>
      </w:r>
      <w:r w:rsidR="00206D56" w:rsidRPr="002E46AF">
        <w:rPr>
          <w:sz w:val="28"/>
          <w:szCs w:val="28"/>
        </w:rPr>
        <w:t xml:space="preserve"> приложены документы, состав, форма или содержание которых не соответствуют требованиям земельного законодательства.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.3. </w:t>
      </w:r>
      <w:r w:rsidR="00206D56" w:rsidRPr="002E46AF">
        <w:rPr>
          <w:sz w:val="28"/>
          <w:szCs w:val="28"/>
        </w:rPr>
        <w:t xml:space="preserve">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.4. </w:t>
      </w:r>
      <w:r w:rsidR="00206D56" w:rsidRPr="002E46AF">
        <w:rPr>
          <w:sz w:val="28"/>
          <w:szCs w:val="28"/>
        </w:rPr>
        <w:t xml:space="preserve">некорректное заполнение обязательных полей в форме заявления о предоставлении услуги на ЕПГУ (недостоверное, неправильное либо неполное заполнение);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.5. </w:t>
      </w:r>
      <w:r w:rsidR="00206D56" w:rsidRPr="002E46AF">
        <w:rPr>
          <w:sz w:val="28"/>
          <w:szCs w:val="28"/>
        </w:rPr>
        <w:t xml:space="preserve">представление неполного комплекта документов, необходимого для предоставления услуги;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.6. </w:t>
      </w:r>
      <w:r w:rsidR="00206D56" w:rsidRPr="002E46AF">
        <w:rPr>
          <w:sz w:val="28"/>
          <w:szCs w:val="28"/>
        </w:rPr>
        <w:t xml:space="preserve">представленные документы, необходимые для предоставления услуги, утратили силу;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.7. </w:t>
      </w:r>
      <w:r w:rsidR="00206D56" w:rsidRPr="002E46AF">
        <w:rPr>
          <w:sz w:val="28"/>
          <w:szCs w:val="28"/>
        </w:rPr>
        <w:t xml:space="preserve">представленные документы имеют подчистки и исправления текста, которые не заверены в порядке, установленном законодательством Российской Федерации; </w:t>
      </w:r>
    </w:p>
    <w:p w:rsidR="002E46AF" w:rsidRPr="002E46AF" w:rsidRDefault="002E46AF" w:rsidP="009E2938">
      <w:pPr>
        <w:ind w:firstLine="709"/>
        <w:jc w:val="both"/>
        <w:rPr>
          <w:sz w:val="28"/>
          <w:szCs w:val="28"/>
        </w:rPr>
      </w:pPr>
      <w:r w:rsidRPr="002E46AF">
        <w:rPr>
          <w:sz w:val="28"/>
          <w:szCs w:val="28"/>
        </w:rPr>
        <w:lastRenderedPageBreak/>
        <w:t>2.1</w:t>
      </w:r>
      <w:r w:rsidR="00D515DA">
        <w:rPr>
          <w:sz w:val="28"/>
          <w:szCs w:val="28"/>
        </w:rPr>
        <w:t>3</w:t>
      </w:r>
      <w:r w:rsidRPr="002E46AF">
        <w:rPr>
          <w:sz w:val="28"/>
          <w:szCs w:val="28"/>
        </w:rPr>
        <w:t xml:space="preserve">.8. </w:t>
      </w:r>
      <w:r w:rsidR="00206D56" w:rsidRPr="002E46AF">
        <w:rPr>
          <w:sz w:val="28"/>
          <w:szCs w:val="28"/>
        </w:rPr>
        <w:t xml:space="preserve">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2E46AF"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.9. </w:t>
      </w:r>
      <w:r w:rsidR="00206D56" w:rsidRPr="002E46AF">
        <w:rPr>
          <w:sz w:val="28"/>
          <w:szCs w:val="28"/>
        </w:rPr>
        <w:t xml:space="preserve">представленные электронные образы документов не позволяют в полном объеме прочитать текст документа и (или) распознать реквизиты документа; </w:t>
      </w:r>
    </w:p>
    <w:p w:rsidR="00206D56" w:rsidRPr="002E46AF" w:rsidRDefault="002E46AF" w:rsidP="009E2938">
      <w:pPr>
        <w:ind w:firstLine="709"/>
        <w:jc w:val="both"/>
        <w:rPr>
          <w:sz w:val="28"/>
          <w:szCs w:val="28"/>
        </w:rPr>
      </w:pPr>
      <w:r w:rsidRPr="002E46AF">
        <w:rPr>
          <w:sz w:val="28"/>
          <w:szCs w:val="28"/>
        </w:rPr>
        <w:t>2.1</w:t>
      </w:r>
      <w:r w:rsidR="00D515DA">
        <w:rPr>
          <w:sz w:val="28"/>
          <w:szCs w:val="28"/>
        </w:rPr>
        <w:t>3</w:t>
      </w:r>
      <w:r w:rsidRPr="002E46AF">
        <w:rPr>
          <w:sz w:val="28"/>
          <w:szCs w:val="28"/>
        </w:rPr>
        <w:t xml:space="preserve">.10. </w:t>
      </w:r>
      <w:r w:rsidR="00206D56" w:rsidRPr="002E46AF">
        <w:rPr>
          <w:sz w:val="28"/>
          <w:szCs w:val="28"/>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832BF8" w:rsidRDefault="00832BF8" w:rsidP="009E2938">
      <w:pPr>
        <w:ind w:firstLine="709"/>
        <w:jc w:val="both"/>
        <w:rPr>
          <w:sz w:val="28"/>
          <w:szCs w:val="28"/>
        </w:rPr>
      </w:pPr>
      <w:r>
        <w:rPr>
          <w:sz w:val="28"/>
          <w:szCs w:val="28"/>
        </w:rPr>
        <w:t>2.1</w:t>
      </w:r>
      <w:r w:rsidR="00D515DA">
        <w:rPr>
          <w:sz w:val="28"/>
          <w:szCs w:val="28"/>
        </w:rPr>
        <w:t>3</w:t>
      </w:r>
      <w:r>
        <w:rPr>
          <w:sz w:val="28"/>
          <w:szCs w:val="28"/>
        </w:rPr>
        <w:t>.</w:t>
      </w:r>
      <w:r w:rsidR="002E46AF">
        <w:rPr>
          <w:sz w:val="28"/>
          <w:szCs w:val="28"/>
        </w:rPr>
        <w:t>11.</w:t>
      </w:r>
      <w:r>
        <w:rPr>
          <w:sz w:val="28"/>
          <w:szCs w:val="28"/>
        </w:rPr>
        <w:t xml:space="preserve"> </w:t>
      </w:r>
      <w:r w:rsidRPr="00832BF8">
        <w:rPr>
          <w:sz w:val="28"/>
          <w:szCs w:val="28"/>
        </w:rPr>
        <w:t xml:space="preserve">несоблюдение установленных статьей 11 Федерального закона от 6 апреля 2011 года № 63 ФЗ «Об электронной подписи» условий признания действительности, усиленной квалифицированной электронной подписи; </w:t>
      </w:r>
    </w:p>
    <w:p w:rsidR="00832BF8" w:rsidRPr="00832BF8" w:rsidRDefault="006252D7" w:rsidP="009E2938">
      <w:pPr>
        <w:tabs>
          <w:tab w:val="center" w:pos="2108"/>
          <w:tab w:val="center" w:pos="3086"/>
          <w:tab w:val="center" w:pos="3921"/>
          <w:tab w:val="center" w:pos="4681"/>
          <w:tab w:val="center" w:pos="5494"/>
          <w:tab w:val="center" w:pos="6980"/>
          <w:tab w:val="center" w:pos="8848"/>
          <w:tab w:val="right" w:pos="10400"/>
        </w:tabs>
        <w:ind w:firstLine="709"/>
        <w:jc w:val="both"/>
        <w:rPr>
          <w:sz w:val="28"/>
          <w:szCs w:val="28"/>
        </w:rPr>
      </w:pPr>
      <w:r>
        <w:rPr>
          <w:sz w:val="28"/>
          <w:szCs w:val="28"/>
        </w:rPr>
        <w:t>2.1</w:t>
      </w:r>
      <w:r w:rsidR="00D515DA">
        <w:rPr>
          <w:sz w:val="28"/>
          <w:szCs w:val="28"/>
        </w:rPr>
        <w:t>4</w:t>
      </w:r>
      <w:r>
        <w:rPr>
          <w:sz w:val="28"/>
          <w:szCs w:val="28"/>
        </w:rPr>
        <w:t xml:space="preserve">. </w:t>
      </w:r>
      <w:r w:rsidR="00832BF8" w:rsidRPr="00832BF8">
        <w:rPr>
          <w:sz w:val="28"/>
          <w:szCs w:val="28"/>
        </w:rPr>
        <w:t xml:space="preserve">Решение об отказе в </w:t>
      </w:r>
      <w:r>
        <w:rPr>
          <w:sz w:val="28"/>
          <w:szCs w:val="28"/>
        </w:rPr>
        <w:t xml:space="preserve">приеме </w:t>
      </w:r>
      <w:r>
        <w:rPr>
          <w:sz w:val="28"/>
          <w:szCs w:val="28"/>
        </w:rPr>
        <w:tab/>
        <w:t xml:space="preserve">документов, </w:t>
      </w:r>
      <w:r>
        <w:rPr>
          <w:sz w:val="28"/>
          <w:szCs w:val="28"/>
        </w:rPr>
        <w:tab/>
        <w:t>необходимы</w:t>
      </w:r>
      <w:r w:rsidR="00832BF8">
        <w:rPr>
          <w:sz w:val="28"/>
          <w:szCs w:val="28"/>
        </w:rPr>
        <w:t xml:space="preserve"> </w:t>
      </w:r>
      <w:r w:rsidR="00832BF8" w:rsidRPr="00832BF8">
        <w:rPr>
          <w:sz w:val="28"/>
          <w:szCs w:val="28"/>
        </w:rPr>
        <w:t>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r w:rsidR="00FE3410">
        <w:rPr>
          <w:sz w:val="28"/>
          <w:szCs w:val="28"/>
        </w:rPr>
        <w:t xml:space="preserve">, в случае если заявление направлялось в электронной форме. </w:t>
      </w:r>
    </w:p>
    <w:p w:rsidR="00832BF8" w:rsidRDefault="006252D7" w:rsidP="009E2938">
      <w:pPr>
        <w:tabs>
          <w:tab w:val="center" w:pos="1933"/>
          <w:tab w:val="center" w:pos="2630"/>
          <w:tab w:val="center" w:pos="3414"/>
          <w:tab w:val="center" w:pos="4868"/>
          <w:tab w:val="center" w:pos="6706"/>
          <w:tab w:val="center" w:pos="8012"/>
          <w:tab w:val="right" w:pos="10400"/>
        </w:tabs>
        <w:ind w:firstLine="709"/>
        <w:jc w:val="both"/>
        <w:rPr>
          <w:sz w:val="28"/>
          <w:szCs w:val="28"/>
        </w:rPr>
      </w:pPr>
      <w:r>
        <w:rPr>
          <w:sz w:val="28"/>
          <w:szCs w:val="28"/>
        </w:rPr>
        <w:t>2.1</w:t>
      </w:r>
      <w:r w:rsidR="00D515DA">
        <w:rPr>
          <w:sz w:val="28"/>
          <w:szCs w:val="28"/>
        </w:rPr>
        <w:t>5</w:t>
      </w:r>
      <w:r>
        <w:rPr>
          <w:sz w:val="28"/>
          <w:szCs w:val="28"/>
        </w:rPr>
        <w:t xml:space="preserve">. </w:t>
      </w:r>
      <w:r w:rsidR="00832BF8" w:rsidRPr="00832BF8">
        <w:rPr>
          <w:sz w:val="28"/>
          <w:szCs w:val="28"/>
        </w:rPr>
        <w:t xml:space="preserve">Отказ в приеме </w:t>
      </w:r>
      <w:r w:rsidR="00832BF8" w:rsidRPr="00832BF8">
        <w:rPr>
          <w:sz w:val="28"/>
          <w:szCs w:val="28"/>
        </w:rPr>
        <w:tab/>
        <w:t>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985E40" w:rsidRPr="00985E40" w:rsidRDefault="006252D7" w:rsidP="009E2938">
      <w:pPr>
        <w:ind w:firstLine="709"/>
        <w:jc w:val="both"/>
        <w:rPr>
          <w:rFonts w:eastAsiaTheme="minorHAnsi"/>
          <w:sz w:val="28"/>
          <w:szCs w:val="28"/>
        </w:rPr>
      </w:pPr>
      <w:r w:rsidRPr="00985E40">
        <w:rPr>
          <w:sz w:val="28"/>
          <w:szCs w:val="28"/>
        </w:rPr>
        <w:t>2.1</w:t>
      </w:r>
      <w:r w:rsidR="00D515DA">
        <w:rPr>
          <w:sz w:val="28"/>
          <w:szCs w:val="28"/>
        </w:rPr>
        <w:t>6</w:t>
      </w:r>
      <w:r w:rsidRPr="00985E40">
        <w:rPr>
          <w:sz w:val="28"/>
          <w:szCs w:val="28"/>
        </w:rPr>
        <w:t xml:space="preserve">. </w:t>
      </w:r>
      <w:r w:rsidR="002E46AF" w:rsidRPr="002E46AF">
        <w:rPr>
          <w:sz w:val="28"/>
          <w:szCs w:val="28"/>
        </w:rPr>
        <w:t xml:space="preserve">Оснований для приостановления предоставления </w:t>
      </w:r>
      <w:r w:rsidR="00985E40" w:rsidRPr="002E46AF">
        <w:rPr>
          <w:rFonts w:eastAsiaTheme="minorHAnsi"/>
          <w:sz w:val="28"/>
          <w:szCs w:val="28"/>
        </w:rPr>
        <w:t>муниципальной услуги</w:t>
      </w:r>
      <w:r w:rsidR="002E46AF" w:rsidRPr="002E46AF">
        <w:rPr>
          <w:rFonts w:eastAsiaTheme="minorHAnsi"/>
          <w:sz w:val="28"/>
          <w:szCs w:val="28"/>
        </w:rPr>
        <w:t xml:space="preserve"> </w:t>
      </w:r>
      <w:r w:rsidR="002E46AF" w:rsidRPr="002E46AF">
        <w:rPr>
          <w:sz w:val="28"/>
          <w:szCs w:val="28"/>
        </w:rPr>
        <w:t>законодательством Российской Федерации не предусмотрено.</w:t>
      </w:r>
    </w:p>
    <w:p w:rsidR="002E46AF" w:rsidRPr="00B4552F" w:rsidRDefault="00985E40" w:rsidP="002E46AF">
      <w:pPr>
        <w:widowControl/>
        <w:adjustRightInd w:val="0"/>
        <w:ind w:firstLine="709"/>
        <w:jc w:val="both"/>
        <w:rPr>
          <w:sz w:val="28"/>
          <w:szCs w:val="28"/>
        </w:rPr>
      </w:pPr>
      <w:r w:rsidRPr="00B4552F">
        <w:rPr>
          <w:rFonts w:eastAsiaTheme="minorHAnsi"/>
          <w:sz w:val="28"/>
          <w:szCs w:val="28"/>
        </w:rPr>
        <w:t>2.1</w:t>
      </w:r>
      <w:r w:rsidR="00D515DA">
        <w:rPr>
          <w:rFonts w:eastAsiaTheme="minorHAnsi"/>
          <w:sz w:val="28"/>
          <w:szCs w:val="28"/>
        </w:rPr>
        <w:t>7</w:t>
      </w:r>
      <w:r w:rsidRPr="00B4552F">
        <w:rPr>
          <w:rFonts w:eastAsiaTheme="minorHAnsi"/>
          <w:sz w:val="28"/>
          <w:szCs w:val="28"/>
        </w:rPr>
        <w:t xml:space="preserve">. </w:t>
      </w:r>
      <w:r w:rsidR="002E46AF" w:rsidRPr="00B4552F">
        <w:rPr>
          <w:sz w:val="28"/>
          <w:szCs w:val="28"/>
        </w:rPr>
        <w:t xml:space="preserve">Основания для отказа в предоставлении муниципальной услуги: </w:t>
      </w:r>
    </w:p>
    <w:p w:rsidR="002E46AF" w:rsidRPr="00B4552F" w:rsidRDefault="00B4552F" w:rsidP="002E46AF">
      <w:pPr>
        <w:widowControl/>
        <w:adjustRightInd w:val="0"/>
        <w:ind w:firstLine="709"/>
        <w:jc w:val="both"/>
        <w:rPr>
          <w:sz w:val="28"/>
          <w:szCs w:val="28"/>
        </w:rPr>
      </w:pPr>
      <w:r w:rsidRPr="00B4552F">
        <w:rPr>
          <w:sz w:val="28"/>
          <w:szCs w:val="28"/>
        </w:rPr>
        <w:t>2.1</w:t>
      </w:r>
      <w:r w:rsidR="00D515DA">
        <w:rPr>
          <w:sz w:val="28"/>
          <w:szCs w:val="28"/>
        </w:rPr>
        <w:t>7</w:t>
      </w:r>
      <w:r w:rsidRPr="00B4552F">
        <w:rPr>
          <w:sz w:val="28"/>
          <w:szCs w:val="28"/>
        </w:rPr>
        <w:t>.1.</w:t>
      </w:r>
      <w:r w:rsidR="002E46AF" w:rsidRPr="00B4552F">
        <w:rPr>
          <w:sz w:val="28"/>
          <w:szCs w:val="28"/>
        </w:rPr>
        <w:t xml:space="preserve"> наличие отрицательного заключения государственной экологической экспертизы в случае, если ее проведение предусмотрено федеральными законами; </w:t>
      </w:r>
    </w:p>
    <w:p w:rsidR="002E46AF" w:rsidRPr="00B4552F" w:rsidRDefault="00B4552F" w:rsidP="002E46AF">
      <w:pPr>
        <w:widowControl/>
        <w:adjustRightInd w:val="0"/>
        <w:ind w:firstLine="709"/>
        <w:jc w:val="both"/>
        <w:rPr>
          <w:sz w:val="28"/>
          <w:szCs w:val="28"/>
        </w:rPr>
      </w:pPr>
      <w:r w:rsidRPr="00B4552F">
        <w:rPr>
          <w:sz w:val="28"/>
          <w:szCs w:val="28"/>
        </w:rPr>
        <w:t>2.1</w:t>
      </w:r>
      <w:r w:rsidR="00D515DA">
        <w:rPr>
          <w:sz w:val="28"/>
          <w:szCs w:val="28"/>
        </w:rPr>
        <w:t>7</w:t>
      </w:r>
      <w:r w:rsidRPr="00B4552F">
        <w:rPr>
          <w:sz w:val="28"/>
          <w:szCs w:val="28"/>
        </w:rPr>
        <w:t xml:space="preserve">.2. </w:t>
      </w:r>
      <w:r w:rsidR="002E46AF" w:rsidRPr="00B4552F">
        <w:rPr>
          <w:sz w:val="28"/>
          <w:szCs w:val="28"/>
        </w:rPr>
        <w:t xml:space="preserve">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 </w:t>
      </w:r>
    </w:p>
    <w:p w:rsidR="00B4552F" w:rsidRPr="00B4552F" w:rsidRDefault="002E46AF" w:rsidP="002E46AF">
      <w:pPr>
        <w:widowControl/>
        <w:adjustRightInd w:val="0"/>
        <w:ind w:firstLine="709"/>
        <w:jc w:val="both"/>
        <w:rPr>
          <w:sz w:val="28"/>
          <w:szCs w:val="28"/>
        </w:rPr>
      </w:pPr>
      <w:r w:rsidRPr="00B4552F">
        <w:rPr>
          <w:sz w:val="28"/>
          <w:szCs w:val="28"/>
        </w:rPr>
        <w:t>2.1</w:t>
      </w:r>
      <w:r w:rsidR="00D515DA">
        <w:rPr>
          <w:sz w:val="28"/>
          <w:szCs w:val="28"/>
        </w:rPr>
        <w:t>7</w:t>
      </w:r>
      <w:r w:rsidR="00B4552F" w:rsidRPr="00B4552F">
        <w:rPr>
          <w:sz w:val="28"/>
          <w:szCs w:val="28"/>
        </w:rPr>
        <w:t>.3</w:t>
      </w:r>
      <w:r w:rsidRPr="00B4552F">
        <w:rPr>
          <w:sz w:val="28"/>
          <w:szCs w:val="28"/>
        </w:rPr>
        <w:t>. в случае обращения с заявлением о переводе земель или земельных участков в составе таких земель из одной категории в другую, дополнительно:</w:t>
      </w:r>
    </w:p>
    <w:p w:rsidR="002E46AF" w:rsidRPr="00B4552F" w:rsidRDefault="002E46AF" w:rsidP="002E46AF">
      <w:pPr>
        <w:widowControl/>
        <w:adjustRightInd w:val="0"/>
        <w:ind w:firstLine="709"/>
        <w:jc w:val="both"/>
      </w:pPr>
      <w:r w:rsidRPr="00B4552F">
        <w:rPr>
          <w:sz w:val="28"/>
          <w:szCs w:val="28"/>
        </w:rPr>
        <w:t xml:space="preserve"> - федеральными законами установлены ограничения или запреты на перевод земель или земельных участков в составе таких земель из одной категории в другую</w:t>
      </w:r>
      <w:r w:rsidRPr="00B4552F">
        <w:t>.</w:t>
      </w:r>
    </w:p>
    <w:p w:rsidR="00727BAB" w:rsidRPr="00727BAB" w:rsidRDefault="00B4552F" w:rsidP="009E2938">
      <w:pPr>
        <w:ind w:firstLine="709"/>
        <w:jc w:val="both"/>
        <w:rPr>
          <w:sz w:val="28"/>
          <w:szCs w:val="28"/>
        </w:rPr>
      </w:pPr>
      <w:r>
        <w:rPr>
          <w:sz w:val="28"/>
          <w:szCs w:val="28"/>
        </w:rPr>
        <w:t>2.1</w:t>
      </w:r>
      <w:r w:rsidR="00D515DA">
        <w:rPr>
          <w:sz w:val="28"/>
          <w:szCs w:val="28"/>
        </w:rPr>
        <w:t>8</w:t>
      </w:r>
      <w:r>
        <w:rPr>
          <w:sz w:val="28"/>
          <w:szCs w:val="28"/>
        </w:rPr>
        <w:t>.</w:t>
      </w:r>
      <w:r w:rsidRPr="00B4552F">
        <w:t xml:space="preserve"> </w:t>
      </w:r>
      <w:r w:rsidRPr="00B4552F">
        <w:rPr>
          <w:sz w:val="28"/>
          <w:szCs w:val="28"/>
        </w:rPr>
        <w:t>Услуги, необходимые и обязательные для предоставления муниципальной услуги, отсутствуют</w:t>
      </w:r>
      <w:r>
        <w:rPr>
          <w:sz w:val="28"/>
          <w:szCs w:val="28"/>
        </w:rPr>
        <w:t xml:space="preserve"> </w:t>
      </w:r>
      <w:r w:rsidR="00727BAB" w:rsidRPr="00727BAB">
        <w:rPr>
          <w:sz w:val="28"/>
          <w:szCs w:val="28"/>
        </w:rPr>
        <w:t xml:space="preserve"> </w:t>
      </w:r>
    </w:p>
    <w:p w:rsidR="006252D7" w:rsidRDefault="006252D7" w:rsidP="009E2938">
      <w:pPr>
        <w:tabs>
          <w:tab w:val="center" w:pos="2555"/>
          <w:tab w:val="center" w:pos="5279"/>
          <w:tab w:val="center" w:pos="7982"/>
          <w:tab w:val="right" w:pos="10400"/>
        </w:tabs>
        <w:ind w:firstLine="709"/>
        <w:rPr>
          <w:color w:val="000000" w:themeColor="text1"/>
          <w:sz w:val="28"/>
          <w:szCs w:val="28"/>
        </w:rPr>
      </w:pPr>
      <w:r>
        <w:rPr>
          <w:color w:val="000000" w:themeColor="text1"/>
          <w:sz w:val="28"/>
          <w:szCs w:val="28"/>
        </w:rPr>
        <w:t>2.</w:t>
      </w:r>
      <w:r w:rsidR="00D515DA">
        <w:rPr>
          <w:color w:val="000000" w:themeColor="text1"/>
          <w:sz w:val="28"/>
          <w:szCs w:val="28"/>
        </w:rPr>
        <w:t>19</w:t>
      </w:r>
      <w:r>
        <w:rPr>
          <w:color w:val="000000" w:themeColor="text1"/>
          <w:sz w:val="28"/>
          <w:szCs w:val="28"/>
        </w:rPr>
        <w:t xml:space="preserve">. </w:t>
      </w:r>
      <w:r w:rsidRPr="006252D7">
        <w:rPr>
          <w:color w:val="000000" w:themeColor="text1"/>
          <w:sz w:val="28"/>
          <w:szCs w:val="28"/>
        </w:rPr>
        <w:t xml:space="preserve">Предоставление </w:t>
      </w:r>
      <w:r w:rsidRPr="006252D7">
        <w:rPr>
          <w:color w:val="000000" w:themeColor="text1"/>
          <w:sz w:val="28"/>
          <w:szCs w:val="28"/>
        </w:rPr>
        <w:tab/>
        <w:t>муниципальной услуги осуществляется бесплатно.</w:t>
      </w:r>
    </w:p>
    <w:p w:rsidR="00B4552F" w:rsidRPr="00B4552F" w:rsidRDefault="00884101" w:rsidP="009E2938">
      <w:pPr>
        <w:ind w:firstLine="709"/>
        <w:jc w:val="both"/>
        <w:rPr>
          <w:sz w:val="28"/>
          <w:szCs w:val="28"/>
        </w:rPr>
      </w:pPr>
      <w:r>
        <w:rPr>
          <w:color w:val="000000" w:themeColor="text1"/>
          <w:sz w:val="28"/>
          <w:szCs w:val="28"/>
        </w:rPr>
        <w:t>2.2</w:t>
      </w:r>
      <w:r w:rsidR="00D515DA">
        <w:rPr>
          <w:color w:val="000000" w:themeColor="text1"/>
          <w:sz w:val="28"/>
          <w:szCs w:val="28"/>
        </w:rPr>
        <w:t>0</w:t>
      </w:r>
      <w:r>
        <w:rPr>
          <w:color w:val="000000" w:themeColor="text1"/>
          <w:sz w:val="28"/>
          <w:szCs w:val="28"/>
        </w:rPr>
        <w:t>.</w:t>
      </w:r>
      <w:r w:rsidR="00B4552F" w:rsidRPr="00B4552F">
        <w:t xml:space="preserve"> </w:t>
      </w:r>
      <w:r w:rsidR="00B4552F" w:rsidRPr="00B4552F">
        <w:rPr>
          <w:sz w:val="28"/>
          <w:szCs w:val="28"/>
        </w:rPr>
        <w:t xml:space="preserve">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 </w:t>
      </w:r>
    </w:p>
    <w:p w:rsidR="006252D7" w:rsidRPr="00B4552F" w:rsidRDefault="00B4552F" w:rsidP="009E2938">
      <w:pPr>
        <w:ind w:firstLine="709"/>
        <w:jc w:val="both"/>
        <w:rPr>
          <w:color w:val="000000" w:themeColor="text1"/>
          <w:sz w:val="28"/>
          <w:szCs w:val="28"/>
        </w:rPr>
      </w:pPr>
      <w:r w:rsidRPr="00B4552F">
        <w:rPr>
          <w:sz w:val="28"/>
          <w:szCs w:val="28"/>
        </w:rPr>
        <w:t>В случае наличия оснований для отказа в приеме документов, необходимых для предоставления муниципальной услуги, указанных в пункте 2.1</w:t>
      </w:r>
      <w:r w:rsidR="00652993">
        <w:rPr>
          <w:sz w:val="28"/>
          <w:szCs w:val="28"/>
        </w:rPr>
        <w:t>3</w:t>
      </w:r>
      <w:r w:rsidRPr="00B4552F">
        <w:rPr>
          <w:sz w:val="28"/>
          <w:szCs w:val="28"/>
        </w:rPr>
        <w:t xml:space="preserve">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w:t>
      </w:r>
      <w:r w:rsidRPr="00652993">
        <w:rPr>
          <w:sz w:val="28"/>
          <w:szCs w:val="28"/>
        </w:rPr>
        <w:t xml:space="preserve">Приложении № </w:t>
      </w:r>
      <w:r w:rsidR="00652993" w:rsidRPr="00652993">
        <w:rPr>
          <w:sz w:val="28"/>
          <w:szCs w:val="28"/>
        </w:rPr>
        <w:t>3</w:t>
      </w:r>
      <w:r w:rsidRPr="00652993">
        <w:rPr>
          <w:sz w:val="28"/>
          <w:szCs w:val="28"/>
        </w:rPr>
        <w:t xml:space="preserve"> к</w:t>
      </w:r>
      <w:r w:rsidRPr="00B4552F">
        <w:rPr>
          <w:sz w:val="28"/>
          <w:szCs w:val="28"/>
        </w:rPr>
        <w:t xml:space="preserve"> настоящему Административному регламенту</w:t>
      </w:r>
      <w:r w:rsidRPr="00B4552F">
        <w:rPr>
          <w:color w:val="000000" w:themeColor="text1"/>
          <w:sz w:val="28"/>
          <w:szCs w:val="28"/>
        </w:rPr>
        <w:t xml:space="preserve"> </w:t>
      </w:r>
      <w:r w:rsidR="006252D7" w:rsidRPr="00B4552F">
        <w:rPr>
          <w:color w:val="000000" w:themeColor="text1"/>
          <w:sz w:val="28"/>
          <w:szCs w:val="28"/>
        </w:rPr>
        <w:t>.</w:t>
      </w:r>
    </w:p>
    <w:p w:rsidR="006252D7" w:rsidRPr="006252D7" w:rsidRDefault="00884101" w:rsidP="00652993">
      <w:pPr>
        <w:tabs>
          <w:tab w:val="center" w:pos="1678"/>
          <w:tab w:val="center" w:pos="2453"/>
          <w:tab w:val="center" w:pos="3892"/>
          <w:tab w:val="center" w:pos="5615"/>
          <w:tab w:val="center" w:pos="7179"/>
          <w:tab w:val="right" w:pos="10632"/>
        </w:tabs>
        <w:ind w:firstLine="709"/>
        <w:jc w:val="both"/>
        <w:rPr>
          <w:color w:val="000000" w:themeColor="text1"/>
          <w:sz w:val="28"/>
          <w:szCs w:val="28"/>
        </w:rPr>
      </w:pPr>
      <w:r>
        <w:rPr>
          <w:color w:val="000000" w:themeColor="text1"/>
          <w:sz w:val="28"/>
          <w:szCs w:val="28"/>
        </w:rPr>
        <w:t>2.2</w:t>
      </w:r>
      <w:r w:rsidR="00D515DA">
        <w:rPr>
          <w:color w:val="000000" w:themeColor="text1"/>
          <w:sz w:val="28"/>
          <w:szCs w:val="28"/>
        </w:rPr>
        <w:t>1</w:t>
      </w:r>
      <w:r>
        <w:rPr>
          <w:color w:val="000000" w:themeColor="text1"/>
          <w:sz w:val="28"/>
          <w:szCs w:val="28"/>
        </w:rPr>
        <w:t xml:space="preserve">. </w:t>
      </w:r>
      <w:r w:rsidR="006252D7" w:rsidRPr="006252D7">
        <w:rPr>
          <w:color w:val="000000" w:themeColor="text1"/>
          <w:sz w:val="28"/>
          <w:szCs w:val="28"/>
        </w:rPr>
        <w:t xml:space="preserve">В случае </w:t>
      </w:r>
      <w:r w:rsidR="006252D7" w:rsidRPr="006252D7">
        <w:rPr>
          <w:color w:val="000000" w:themeColor="text1"/>
          <w:sz w:val="28"/>
          <w:szCs w:val="28"/>
        </w:rPr>
        <w:tab/>
        <w:t xml:space="preserve">направления Заявителем заявления о </w:t>
      </w:r>
      <w:r w:rsidR="006252D7" w:rsidRPr="006252D7">
        <w:rPr>
          <w:color w:val="000000" w:themeColor="text1"/>
          <w:sz w:val="28"/>
          <w:szCs w:val="28"/>
        </w:rPr>
        <w:tab/>
        <w:t xml:space="preserve">предоставлении </w:t>
      </w:r>
      <w:r w:rsidR="00652993">
        <w:rPr>
          <w:color w:val="000000" w:themeColor="text1"/>
          <w:sz w:val="28"/>
          <w:szCs w:val="28"/>
        </w:rPr>
        <w:t>м</w:t>
      </w:r>
      <w:r w:rsidR="006252D7">
        <w:rPr>
          <w:color w:val="000000" w:themeColor="text1"/>
          <w:sz w:val="28"/>
          <w:szCs w:val="28"/>
        </w:rPr>
        <w:t>униципальной</w:t>
      </w:r>
      <w:r w:rsidR="006252D7" w:rsidRPr="006252D7">
        <w:rPr>
          <w:color w:val="000000" w:themeColor="text1"/>
          <w:sz w:val="28"/>
          <w:szCs w:val="28"/>
        </w:rPr>
        <w:t xml:space="preserve"> услуги вне рабочего времени Уполномоченного органа либо в выходной, нерабочий праздничный день, днем получения заявления считается 1 </w:t>
      </w:r>
      <w:r w:rsidR="006252D7" w:rsidRPr="006252D7">
        <w:rPr>
          <w:color w:val="000000" w:themeColor="text1"/>
          <w:sz w:val="28"/>
          <w:szCs w:val="28"/>
        </w:rPr>
        <w:lastRenderedPageBreak/>
        <w:t>(первый) рабочий день, следующий за днем его направления.</w:t>
      </w:r>
    </w:p>
    <w:p w:rsidR="0008249D" w:rsidRDefault="00000EA2" w:rsidP="009E2938">
      <w:pPr>
        <w:ind w:firstLine="709"/>
        <w:jc w:val="both"/>
        <w:rPr>
          <w:sz w:val="28"/>
        </w:rPr>
      </w:pPr>
      <w:r w:rsidRPr="0008249D">
        <w:rPr>
          <w:sz w:val="28"/>
          <w:szCs w:val="28"/>
        </w:rPr>
        <w:t>2.2</w:t>
      </w:r>
      <w:r w:rsidR="00D515DA">
        <w:rPr>
          <w:sz w:val="28"/>
          <w:szCs w:val="28"/>
        </w:rPr>
        <w:t>2</w:t>
      </w:r>
      <w:r w:rsidRPr="0008249D">
        <w:rPr>
          <w:sz w:val="28"/>
          <w:szCs w:val="28"/>
        </w:rPr>
        <w:t>.</w:t>
      </w:r>
      <w:r w:rsidR="0008249D" w:rsidRPr="0008249D">
        <w:rPr>
          <w:sz w:val="28"/>
          <w:szCs w:val="28"/>
        </w:rPr>
        <w:t xml:space="preserve"> Административные здания, в которых предоставляется муниципальная услуга, должны обеспечивать удобные и комфортные условия для Заявителей.</w:t>
      </w:r>
      <w:r w:rsidRPr="0008249D">
        <w:rPr>
          <w:sz w:val="28"/>
          <w:szCs w:val="28"/>
        </w:rPr>
        <w:t xml:space="preserve"> </w:t>
      </w:r>
    </w:p>
    <w:p w:rsidR="00884101" w:rsidRDefault="00884101" w:rsidP="009E2938">
      <w:pPr>
        <w:pStyle w:val="a5"/>
        <w:tabs>
          <w:tab w:val="left" w:pos="1490"/>
        </w:tabs>
        <w:ind w:left="0" w:firstLine="709"/>
        <w:rPr>
          <w:sz w:val="28"/>
        </w:rPr>
      </w:pPr>
      <w:r>
        <w:rPr>
          <w:sz w:val="28"/>
        </w:rPr>
        <w:t>Местоположение административных зданий, в которых осуществляется</w:t>
      </w:r>
      <w:r>
        <w:rPr>
          <w:spacing w:val="1"/>
          <w:sz w:val="28"/>
        </w:rPr>
        <w:t xml:space="preserve"> </w:t>
      </w:r>
      <w:r>
        <w:rPr>
          <w:sz w:val="28"/>
        </w:rPr>
        <w:t>прием заявлений и документов, необходимых для предоставления муниципальной</w:t>
      </w:r>
      <w:r>
        <w:rPr>
          <w:spacing w:val="1"/>
          <w:sz w:val="28"/>
        </w:rPr>
        <w:t xml:space="preserve"> </w:t>
      </w:r>
      <w:r>
        <w:rPr>
          <w:sz w:val="28"/>
        </w:rPr>
        <w:t>услуги,</w:t>
      </w:r>
      <w:r>
        <w:rPr>
          <w:spacing w:val="1"/>
          <w:sz w:val="28"/>
        </w:rPr>
        <w:t xml:space="preserve"> </w:t>
      </w:r>
      <w:r>
        <w:rPr>
          <w:sz w:val="28"/>
        </w:rPr>
        <w:t>а</w:t>
      </w:r>
      <w:r>
        <w:rPr>
          <w:spacing w:val="1"/>
          <w:sz w:val="28"/>
        </w:rPr>
        <w:t xml:space="preserve"> </w:t>
      </w:r>
      <w:r>
        <w:rPr>
          <w:sz w:val="28"/>
        </w:rPr>
        <w:t>также</w:t>
      </w:r>
      <w:r>
        <w:rPr>
          <w:spacing w:val="1"/>
          <w:sz w:val="28"/>
        </w:rPr>
        <w:t xml:space="preserve"> </w:t>
      </w:r>
      <w:r>
        <w:rPr>
          <w:sz w:val="28"/>
        </w:rPr>
        <w:t>выдача</w:t>
      </w:r>
      <w:r>
        <w:rPr>
          <w:spacing w:val="1"/>
          <w:sz w:val="28"/>
        </w:rPr>
        <w:t xml:space="preserve"> </w:t>
      </w:r>
      <w:r>
        <w:rPr>
          <w:sz w:val="28"/>
        </w:rPr>
        <w:t>результатов</w:t>
      </w:r>
      <w:r>
        <w:rPr>
          <w:spacing w:val="1"/>
          <w:sz w:val="28"/>
        </w:rPr>
        <w:t xml:space="preserve"> </w:t>
      </w:r>
      <w:r>
        <w:rPr>
          <w:sz w:val="28"/>
        </w:rPr>
        <w:t>предоставления</w:t>
      </w:r>
      <w:r>
        <w:rPr>
          <w:spacing w:val="1"/>
          <w:sz w:val="28"/>
        </w:rPr>
        <w:t xml:space="preserve"> </w:t>
      </w:r>
      <w:r>
        <w:rPr>
          <w:sz w:val="28"/>
        </w:rPr>
        <w:t>муниципальной</w:t>
      </w:r>
      <w:r>
        <w:rPr>
          <w:spacing w:val="1"/>
          <w:sz w:val="28"/>
        </w:rPr>
        <w:t xml:space="preserve"> </w:t>
      </w:r>
      <w:r>
        <w:rPr>
          <w:sz w:val="28"/>
        </w:rPr>
        <w:t>услуги,</w:t>
      </w:r>
      <w:r>
        <w:rPr>
          <w:spacing w:val="1"/>
          <w:sz w:val="28"/>
        </w:rPr>
        <w:t xml:space="preserve"> </w:t>
      </w:r>
      <w:r>
        <w:rPr>
          <w:sz w:val="28"/>
        </w:rPr>
        <w:t>должно</w:t>
      </w:r>
      <w:r>
        <w:rPr>
          <w:spacing w:val="1"/>
          <w:sz w:val="28"/>
        </w:rPr>
        <w:t xml:space="preserve"> </w:t>
      </w:r>
      <w:r>
        <w:rPr>
          <w:sz w:val="28"/>
        </w:rPr>
        <w:t>обеспечивать</w:t>
      </w:r>
      <w:r>
        <w:rPr>
          <w:spacing w:val="1"/>
          <w:sz w:val="28"/>
        </w:rPr>
        <w:t xml:space="preserve"> </w:t>
      </w:r>
      <w:r>
        <w:rPr>
          <w:sz w:val="28"/>
        </w:rPr>
        <w:t>удобство</w:t>
      </w:r>
      <w:r>
        <w:rPr>
          <w:spacing w:val="1"/>
          <w:sz w:val="28"/>
        </w:rPr>
        <w:t xml:space="preserve"> </w:t>
      </w:r>
      <w:r>
        <w:rPr>
          <w:sz w:val="28"/>
        </w:rPr>
        <w:t>для</w:t>
      </w:r>
      <w:r>
        <w:rPr>
          <w:spacing w:val="1"/>
          <w:sz w:val="28"/>
        </w:rPr>
        <w:t xml:space="preserve"> </w:t>
      </w:r>
      <w:r>
        <w:rPr>
          <w:sz w:val="28"/>
        </w:rPr>
        <w:t>граждан</w:t>
      </w:r>
      <w:r>
        <w:rPr>
          <w:spacing w:val="1"/>
          <w:sz w:val="28"/>
        </w:rPr>
        <w:t xml:space="preserve"> </w:t>
      </w:r>
      <w:r>
        <w:rPr>
          <w:sz w:val="28"/>
        </w:rPr>
        <w:t>с</w:t>
      </w:r>
      <w:r>
        <w:rPr>
          <w:spacing w:val="1"/>
          <w:sz w:val="28"/>
        </w:rPr>
        <w:t xml:space="preserve"> </w:t>
      </w:r>
      <w:r>
        <w:rPr>
          <w:sz w:val="28"/>
        </w:rPr>
        <w:t>точки</w:t>
      </w:r>
      <w:r>
        <w:rPr>
          <w:spacing w:val="1"/>
          <w:sz w:val="28"/>
        </w:rPr>
        <w:t xml:space="preserve"> </w:t>
      </w:r>
      <w:r>
        <w:rPr>
          <w:sz w:val="28"/>
        </w:rPr>
        <w:t>зрения</w:t>
      </w:r>
      <w:r>
        <w:rPr>
          <w:spacing w:val="1"/>
          <w:sz w:val="28"/>
        </w:rPr>
        <w:t xml:space="preserve"> </w:t>
      </w:r>
      <w:r>
        <w:rPr>
          <w:sz w:val="28"/>
        </w:rPr>
        <w:t>пешеходной</w:t>
      </w:r>
      <w:r>
        <w:rPr>
          <w:spacing w:val="1"/>
          <w:sz w:val="28"/>
        </w:rPr>
        <w:t xml:space="preserve"> </w:t>
      </w:r>
      <w:r>
        <w:rPr>
          <w:sz w:val="28"/>
        </w:rPr>
        <w:t>доступности</w:t>
      </w:r>
      <w:r>
        <w:rPr>
          <w:spacing w:val="1"/>
          <w:sz w:val="28"/>
        </w:rPr>
        <w:t xml:space="preserve"> </w:t>
      </w:r>
      <w:r>
        <w:rPr>
          <w:sz w:val="28"/>
        </w:rPr>
        <w:t>от</w:t>
      </w:r>
      <w:r>
        <w:rPr>
          <w:spacing w:val="1"/>
          <w:sz w:val="28"/>
        </w:rPr>
        <w:t xml:space="preserve"> </w:t>
      </w:r>
      <w:r>
        <w:rPr>
          <w:sz w:val="28"/>
        </w:rPr>
        <w:t>остановок</w:t>
      </w:r>
      <w:r>
        <w:rPr>
          <w:spacing w:val="1"/>
          <w:sz w:val="28"/>
        </w:rPr>
        <w:t xml:space="preserve"> </w:t>
      </w:r>
      <w:r>
        <w:rPr>
          <w:sz w:val="28"/>
        </w:rPr>
        <w:t>общественного</w:t>
      </w:r>
      <w:r>
        <w:rPr>
          <w:spacing w:val="1"/>
          <w:sz w:val="28"/>
        </w:rPr>
        <w:t xml:space="preserve"> </w:t>
      </w:r>
      <w:r>
        <w:rPr>
          <w:sz w:val="28"/>
        </w:rPr>
        <w:t>транспорта.</w:t>
      </w:r>
    </w:p>
    <w:p w:rsidR="00884101" w:rsidRDefault="00884101" w:rsidP="009E2938">
      <w:pPr>
        <w:pStyle w:val="a3"/>
        <w:ind w:left="0" w:firstLine="709"/>
      </w:pPr>
      <w:r>
        <w:t>В случае, если имеется возможность организации стоянки (парковки) возле</w:t>
      </w:r>
      <w:r>
        <w:rPr>
          <w:spacing w:val="1"/>
        </w:rPr>
        <w:t xml:space="preserve"> </w:t>
      </w:r>
      <w:r>
        <w:t>здания (строения), в котором размещено помещение приема и выдачи документов,</w:t>
      </w:r>
      <w:r>
        <w:rPr>
          <w:spacing w:val="1"/>
        </w:rPr>
        <w:t xml:space="preserve"> </w:t>
      </w:r>
      <w:r>
        <w:t>организовывается</w:t>
      </w:r>
      <w:r>
        <w:rPr>
          <w:spacing w:val="1"/>
        </w:rPr>
        <w:t xml:space="preserve"> </w:t>
      </w:r>
      <w:r>
        <w:t>стоянка</w:t>
      </w:r>
      <w:r>
        <w:rPr>
          <w:spacing w:val="1"/>
        </w:rPr>
        <w:t xml:space="preserve"> </w:t>
      </w:r>
      <w:r>
        <w:t>(парковка)</w:t>
      </w:r>
      <w:r>
        <w:rPr>
          <w:spacing w:val="1"/>
        </w:rPr>
        <w:t xml:space="preserve"> </w:t>
      </w:r>
      <w:r>
        <w:t>для</w:t>
      </w:r>
      <w:r>
        <w:rPr>
          <w:spacing w:val="1"/>
        </w:rPr>
        <w:t xml:space="preserve"> </w:t>
      </w:r>
      <w:r>
        <w:t>личного</w:t>
      </w:r>
      <w:r>
        <w:rPr>
          <w:spacing w:val="1"/>
        </w:rPr>
        <w:t xml:space="preserve"> </w:t>
      </w:r>
      <w:r>
        <w:t>автомобильного</w:t>
      </w:r>
      <w:r>
        <w:rPr>
          <w:spacing w:val="1"/>
        </w:rPr>
        <w:t xml:space="preserve"> </w:t>
      </w:r>
      <w:r>
        <w:t>транспорта</w:t>
      </w:r>
      <w:r>
        <w:rPr>
          <w:spacing w:val="1"/>
        </w:rPr>
        <w:t xml:space="preserve"> </w:t>
      </w:r>
      <w:r>
        <w:t>заявителей.</w:t>
      </w:r>
      <w:r>
        <w:rPr>
          <w:spacing w:val="-4"/>
        </w:rPr>
        <w:t xml:space="preserve"> </w:t>
      </w:r>
      <w:r>
        <w:t>За</w:t>
      </w:r>
      <w:r>
        <w:rPr>
          <w:spacing w:val="-5"/>
        </w:rPr>
        <w:t xml:space="preserve"> </w:t>
      </w:r>
      <w:r>
        <w:t>пользование</w:t>
      </w:r>
      <w:r>
        <w:rPr>
          <w:spacing w:val="-2"/>
        </w:rPr>
        <w:t xml:space="preserve"> </w:t>
      </w:r>
      <w:r>
        <w:t>стоянкой</w:t>
      </w:r>
      <w:r>
        <w:rPr>
          <w:spacing w:val="-2"/>
        </w:rPr>
        <w:t xml:space="preserve"> </w:t>
      </w:r>
      <w:r>
        <w:t>(парковкой)</w:t>
      </w:r>
      <w:r>
        <w:rPr>
          <w:spacing w:val="-2"/>
        </w:rPr>
        <w:t xml:space="preserve"> </w:t>
      </w:r>
      <w:r>
        <w:t>с</w:t>
      </w:r>
      <w:r>
        <w:rPr>
          <w:spacing w:val="-3"/>
        </w:rPr>
        <w:t xml:space="preserve"> </w:t>
      </w:r>
      <w:r>
        <w:t>заявителей</w:t>
      </w:r>
      <w:r>
        <w:rPr>
          <w:spacing w:val="-1"/>
        </w:rPr>
        <w:t xml:space="preserve"> </w:t>
      </w:r>
      <w:r>
        <w:t>плата</w:t>
      </w:r>
      <w:r>
        <w:rPr>
          <w:spacing w:val="-6"/>
        </w:rPr>
        <w:t xml:space="preserve"> </w:t>
      </w:r>
      <w:r>
        <w:t>не</w:t>
      </w:r>
      <w:r>
        <w:rPr>
          <w:spacing w:val="-2"/>
        </w:rPr>
        <w:t xml:space="preserve"> </w:t>
      </w:r>
      <w:r>
        <w:t>взимается.</w:t>
      </w:r>
    </w:p>
    <w:p w:rsidR="00884101" w:rsidRDefault="00884101" w:rsidP="009E2938">
      <w:pPr>
        <w:pStyle w:val="a3"/>
        <w:ind w:left="0" w:firstLine="709"/>
      </w:pPr>
      <w:r>
        <w:t>Для парковки специальных автотранспортных средств инвалидов на стоянке</w:t>
      </w:r>
      <w:r>
        <w:rPr>
          <w:spacing w:val="1"/>
        </w:rPr>
        <w:t xml:space="preserve"> </w:t>
      </w:r>
      <w:r>
        <w:rPr>
          <w:spacing w:val="-1"/>
        </w:rPr>
        <w:t>(парковке)</w:t>
      </w:r>
      <w:r>
        <w:rPr>
          <w:spacing w:val="-16"/>
        </w:rPr>
        <w:t xml:space="preserve"> </w:t>
      </w:r>
      <w:r>
        <w:t>выделяется</w:t>
      </w:r>
      <w:r>
        <w:rPr>
          <w:spacing w:val="-15"/>
        </w:rPr>
        <w:t xml:space="preserve"> </w:t>
      </w:r>
      <w:r>
        <w:t>не</w:t>
      </w:r>
      <w:r>
        <w:rPr>
          <w:spacing w:val="-16"/>
        </w:rPr>
        <w:t xml:space="preserve"> </w:t>
      </w:r>
      <w:r>
        <w:t>менее</w:t>
      </w:r>
      <w:r>
        <w:rPr>
          <w:spacing w:val="-15"/>
        </w:rPr>
        <w:t xml:space="preserve"> </w:t>
      </w:r>
      <w:r>
        <w:t>10%</w:t>
      </w:r>
      <w:r>
        <w:rPr>
          <w:spacing w:val="-17"/>
        </w:rPr>
        <w:t xml:space="preserve"> </w:t>
      </w:r>
      <w:r>
        <w:t>мест</w:t>
      </w:r>
      <w:r>
        <w:rPr>
          <w:spacing w:val="-14"/>
        </w:rPr>
        <w:t xml:space="preserve"> </w:t>
      </w:r>
      <w:r>
        <w:t>(но</w:t>
      </w:r>
      <w:r>
        <w:rPr>
          <w:spacing w:val="-14"/>
        </w:rPr>
        <w:t xml:space="preserve"> </w:t>
      </w:r>
      <w:r>
        <w:t>не</w:t>
      </w:r>
      <w:r>
        <w:rPr>
          <w:spacing w:val="-16"/>
        </w:rPr>
        <w:t xml:space="preserve"> </w:t>
      </w:r>
      <w:r>
        <w:t>менее</w:t>
      </w:r>
      <w:r>
        <w:rPr>
          <w:spacing w:val="-15"/>
        </w:rPr>
        <w:t xml:space="preserve"> </w:t>
      </w:r>
      <w:r>
        <w:t>одного</w:t>
      </w:r>
      <w:r>
        <w:rPr>
          <w:spacing w:val="-15"/>
        </w:rPr>
        <w:t xml:space="preserve"> </w:t>
      </w:r>
      <w:r>
        <w:t>места)</w:t>
      </w:r>
      <w:r>
        <w:rPr>
          <w:spacing w:val="-15"/>
        </w:rPr>
        <w:t xml:space="preserve"> </w:t>
      </w:r>
      <w:r>
        <w:t>для</w:t>
      </w:r>
      <w:r>
        <w:rPr>
          <w:spacing w:val="-17"/>
        </w:rPr>
        <w:t xml:space="preserve"> </w:t>
      </w:r>
      <w:r>
        <w:t>бесплатной</w:t>
      </w:r>
      <w:r>
        <w:rPr>
          <w:spacing w:val="-68"/>
        </w:rPr>
        <w:t xml:space="preserve"> </w:t>
      </w:r>
      <w:r>
        <w:t>парковки</w:t>
      </w:r>
      <w:r>
        <w:rPr>
          <w:spacing w:val="1"/>
        </w:rPr>
        <w:t xml:space="preserve"> </w:t>
      </w:r>
      <w:r>
        <w:t>транспортных</w:t>
      </w:r>
      <w:r>
        <w:rPr>
          <w:spacing w:val="1"/>
        </w:rPr>
        <w:t xml:space="preserve"> </w:t>
      </w:r>
      <w:r>
        <w:t>средств,</w:t>
      </w:r>
      <w:r>
        <w:rPr>
          <w:spacing w:val="1"/>
        </w:rPr>
        <w:t xml:space="preserve"> </w:t>
      </w:r>
      <w:r>
        <w:t>управляемых</w:t>
      </w:r>
      <w:r>
        <w:rPr>
          <w:spacing w:val="1"/>
        </w:rPr>
        <w:t xml:space="preserve"> </w:t>
      </w:r>
      <w:r>
        <w:t>инвалидами</w:t>
      </w:r>
      <w:r>
        <w:rPr>
          <w:spacing w:val="1"/>
        </w:rPr>
        <w:t xml:space="preserve"> </w:t>
      </w:r>
      <w:r>
        <w:t>I,</w:t>
      </w:r>
      <w:r>
        <w:rPr>
          <w:spacing w:val="1"/>
        </w:rPr>
        <w:t xml:space="preserve"> </w:t>
      </w:r>
      <w:r>
        <w:t>II</w:t>
      </w:r>
      <w:r>
        <w:rPr>
          <w:spacing w:val="1"/>
        </w:rPr>
        <w:t xml:space="preserve"> </w:t>
      </w:r>
      <w:r>
        <w:t>групп,</w:t>
      </w:r>
      <w:r>
        <w:rPr>
          <w:spacing w:val="1"/>
        </w:rPr>
        <w:t xml:space="preserve"> </w:t>
      </w:r>
      <w:r>
        <w:t>а</w:t>
      </w:r>
      <w:r>
        <w:rPr>
          <w:spacing w:val="1"/>
        </w:rPr>
        <w:t xml:space="preserve"> </w:t>
      </w:r>
      <w:r>
        <w:t>также</w:t>
      </w:r>
      <w:r>
        <w:rPr>
          <w:spacing w:val="-67"/>
        </w:rPr>
        <w:t xml:space="preserve"> </w:t>
      </w:r>
      <w:r>
        <w:t>инвалидами</w:t>
      </w:r>
      <w:r>
        <w:rPr>
          <w:spacing w:val="18"/>
        </w:rPr>
        <w:t xml:space="preserve"> </w:t>
      </w:r>
      <w:r>
        <w:t>III</w:t>
      </w:r>
      <w:r>
        <w:rPr>
          <w:spacing w:val="17"/>
        </w:rPr>
        <w:t xml:space="preserve"> </w:t>
      </w:r>
      <w:r>
        <w:t>группы</w:t>
      </w:r>
      <w:r>
        <w:rPr>
          <w:spacing w:val="18"/>
        </w:rPr>
        <w:t xml:space="preserve"> </w:t>
      </w:r>
      <w:r>
        <w:t>в</w:t>
      </w:r>
      <w:r>
        <w:rPr>
          <w:spacing w:val="16"/>
        </w:rPr>
        <w:t xml:space="preserve"> </w:t>
      </w:r>
      <w:r>
        <w:t>порядке,</w:t>
      </w:r>
      <w:r>
        <w:rPr>
          <w:spacing w:val="17"/>
        </w:rPr>
        <w:t xml:space="preserve"> </w:t>
      </w:r>
      <w:r>
        <w:t>установленном</w:t>
      </w:r>
      <w:r>
        <w:rPr>
          <w:spacing w:val="17"/>
        </w:rPr>
        <w:t xml:space="preserve"> </w:t>
      </w:r>
      <w:r>
        <w:t>Правительством</w:t>
      </w:r>
      <w:r>
        <w:rPr>
          <w:spacing w:val="17"/>
        </w:rPr>
        <w:t xml:space="preserve"> </w:t>
      </w:r>
      <w:r>
        <w:t>Российской Федерации, и транспортных средств, перевозящих таких инвалидов и (или) детей-</w:t>
      </w:r>
      <w:r>
        <w:rPr>
          <w:spacing w:val="1"/>
        </w:rPr>
        <w:t xml:space="preserve"> </w:t>
      </w:r>
      <w:r>
        <w:t>инвалидов.</w:t>
      </w:r>
    </w:p>
    <w:p w:rsidR="00884101" w:rsidRDefault="00884101" w:rsidP="009E2938">
      <w:pPr>
        <w:pStyle w:val="a3"/>
        <w:ind w:left="0" w:firstLine="709"/>
      </w:pPr>
      <w:r>
        <w:t>В целях обеспечения беспрепятственного доступа заявителей, в том числе</w:t>
      </w:r>
      <w:r>
        <w:rPr>
          <w:spacing w:val="1"/>
        </w:rPr>
        <w:t xml:space="preserve"> </w:t>
      </w:r>
      <w:r>
        <w:t>передвигающихся на инвалидных колясках, вход в здание и помещения, в которых</w:t>
      </w:r>
      <w:r>
        <w:rPr>
          <w:spacing w:val="1"/>
        </w:rPr>
        <w:t xml:space="preserve"> </w:t>
      </w:r>
      <w:r>
        <w:rPr>
          <w:spacing w:val="-1"/>
        </w:rPr>
        <w:t>предоставляется</w:t>
      </w:r>
      <w:r>
        <w:rPr>
          <w:spacing w:val="-15"/>
        </w:rPr>
        <w:t xml:space="preserve"> </w:t>
      </w:r>
      <w:r>
        <w:t>муниципальная</w:t>
      </w:r>
      <w:r>
        <w:rPr>
          <w:spacing w:val="-14"/>
        </w:rPr>
        <w:t xml:space="preserve"> </w:t>
      </w:r>
      <w:r>
        <w:t>услуга,</w:t>
      </w:r>
      <w:r>
        <w:rPr>
          <w:spacing w:val="-15"/>
        </w:rPr>
        <w:t xml:space="preserve"> </w:t>
      </w:r>
      <w:r>
        <w:t>оборудуются</w:t>
      </w:r>
      <w:r>
        <w:rPr>
          <w:spacing w:val="-15"/>
        </w:rPr>
        <w:t xml:space="preserve"> </w:t>
      </w:r>
      <w:r>
        <w:t>пандусами,</w:t>
      </w:r>
      <w:r>
        <w:rPr>
          <w:spacing w:val="-68"/>
        </w:rPr>
        <w:t xml:space="preserve"> </w:t>
      </w:r>
      <w:r>
        <w:t>поручнями, тактильными (контрастными) предупреждающими элементами, иными</w:t>
      </w:r>
      <w:r>
        <w:rPr>
          <w:spacing w:val="-67"/>
        </w:rPr>
        <w:t xml:space="preserve"> </w:t>
      </w:r>
      <w:r>
        <w:t>специальными</w:t>
      </w:r>
      <w:r>
        <w:rPr>
          <w:spacing w:val="1"/>
        </w:rPr>
        <w:t xml:space="preserve"> </w:t>
      </w:r>
      <w:r>
        <w:t>приспособлениями, позволяющими обеспечить беспрепятственный</w:t>
      </w:r>
      <w:r>
        <w:rPr>
          <w:spacing w:val="1"/>
        </w:rPr>
        <w:t xml:space="preserve"> </w:t>
      </w:r>
      <w:r>
        <w:t>доступ</w:t>
      </w:r>
      <w:r>
        <w:rPr>
          <w:spacing w:val="-6"/>
        </w:rPr>
        <w:t xml:space="preserve"> </w:t>
      </w:r>
      <w:r>
        <w:t>и</w:t>
      </w:r>
      <w:r>
        <w:rPr>
          <w:spacing w:val="-5"/>
        </w:rPr>
        <w:t xml:space="preserve"> </w:t>
      </w:r>
      <w:r>
        <w:t>передвижение</w:t>
      </w:r>
      <w:r>
        <w:rPr>
          <w:spacing w:val="-5"/>
        </w:rPr>
        <w:t xml:space="preserve"> </w:t>
      </w:r>
      <w:r>
        <w:t>инвалидов,</w:t>
      </w:r>
      <w:r>
        <w:rPr>
          <w:spacing w:val="-7"/>
        </w:rPr>
        <w:t xml:space="preserve"> </w:t>
      </w:r>
      <w:r>
        <w:t>в</w:t>
      </w:r>
      <w:r>
        <w:rPr>
          <w:spacing w:val="-6"/>
        </w:rPr>
        <w:t xml:space="preserve"> </w:t>
      </w:r>
      <w:r>
        <w:t>соответствии</w:t>
      </w:r>
      <w:r>
        <w:rPr>
          <w:spacing w:val="-6"/>
        </w:rPr>
        <w:t xml:space="preserve"> </w:t>
      </w:r>
      <w:r>
        <w:t>с</w:t>
      </w:r>
      <w:r>
        <w:rPr>
          <w:spacing w:val="-5"/>
        </w:rPr>
        <w:t xml:space="preserve"> </w:t>
      </w:r>
      <w:r>
        <w:t>законодательством</w:t>
      </w:r>
      <w:r>
        <w:rPr>
          <w:spacing w:val="-5"/>
        </w:rPr>
        <w:t xml:space="preserve"> </w:t>
      </w:r>
      <w:r>
        <w:t>Российской</w:t>
      </w:r>
      <w:r>
        <w:rPr>
          <w:spacing w:val="-68"/>
        </w:rPr>
        <w:t xml:space="preserve"> </w:t>
      </w:r>
      <w:r>
        <w:t>Федерации</w:t>
      </w:r>
      <w:r>
        <w:rPr>
          <w:spacing w:val="-4"/>
        </w:rPr>
        <w:t xml:space="preserve"> </w:t>
      </w:r>
      <w:r>
        <w:t>о</w:t>
      </w:r>
      <w:r>
        <w:rPr>
          <w:spacing w:val="1"/>
        </w:rPr>
        <w:t xml:space="preserve"> </w:t>
      </w:r>
      <w:r>
        <w:t>социальной защите</w:t>
      </w:r>
      <w:r>
        <w:rPr>
          <w:spacing w:val="-3"/>
        </w:rPr>
        <w:t xml:space="preserve"> </w:t>
      </w:r>
      <w:r>
        <w:t>инвалидов.</w:t>
      </w:r>
    </w:p>
    <w:p w:rsidR="00884101" w:rsidRDefault="00884101" w:rsidP="009E2938">
      <w:pPr>
        <w:pStyle w:val="a3"/>
        <w:ind w:left="0" w:firstLine="709"/>
      </w:pPr>
      <w:r>
        <w:t>Центральный</w:t>
      </w:r>
      <w:r>
        <w:rPr>
          <w:spacing w:val="1"/>
        </w:rPr>
        <w:t xml:space="preserve"> </w:t>
      </w:r>
      <w:r>
        <w:t>вход</w:t>
      </w:r>
      <w:r>
        <w:rPr>
          <w:spacing w:val="1"/>
        </w:rPr>
        <w:t xml:space="preserve"> </w:t>
      </w:r>
      <w:r>
        <w:t>в</w:t>
      </w:r>
      <w:r>
        <w:rPr>
          <w:spacing w:val="1"/>
        </w:rPr>
        <w:t xml:space="preserve"> </w:t>
      </w:r>
      <w:r>
        <w:t>здание</w:t>
      </w:r>
      <w:r>
        <w:rPr>
          <w:spacing w:val="1"/>
        </w:rPr>
        <w:t xml:space="preserve"> </w:t>
      </w:r>
      <w:r>
        <w:t>Уполномоченного</w:t>
      </w:r>
      <w:r>
        <w:rPr>
          <w:spacing w:val="1"/>
        </w:rPr>
        <w:t xml:space="preserve"> </w:t>
      </w:r>
      <w:r>
        <w:t>органа</w:t>
      </w:r>
      <w:r>
        <w:rPr>
          <w:spacing w:val="1"/>
        </w:rPr>
        <w:t xml:space="preserve"> </w:t>
      </w:r>
      <w:r>
        <w:t>должен</w:t>
      </w:r>
      <w:r>
        <w:rPr>
          <w:spacing w:val="1"/>
        </w:rPr>
        <w:t xml:space="preserve"> </w:t>
      </w:r>
      <w:r>
        <w:t>быть</w:t>
      </w:r>
      <w:r>
        <w:rPr>
          <w:spacing w:val="1"/>
        </w:rPr>
        <w:t xml:space="preserve"> </w:t>
      </w:r>
      <w:r>
        <w:t>оборудован</w:t>
      </w:r>
      <w:r>
        <w:rPr>
          <w:spacing w:val="-6"/>
        </w:rPr>
        <w:t xml:space="preserve"> </w:t>
      </w:r>
      <w:r>
        <w:t>информационной</w:t>
      </w:r>
      <w:r>
        <w:rPr>
          <w:spacing w:val="-3"/>
        </w:rPr>
        <w:t xml:space="preserve"> </w:t>
      </w:r>
      <w:r>
        <w:t>табличкой</w:t>
      </w:r>
      <w:r>
        <w:rPr>
          <w:spacing w:val="-3"/>
        </w:rPr>
        <w:t xml:space="preserve"> </w:t>
      </w:r>
      <w:r>
        <w:t>(вывеской),</w:t>
      </w:r>
      <w:r>
        <w:rPr>
          <w:spacing w:val="-4"/>
        </w:rPr>
        <w:t xml:space="preserve"> </w:t>
      </w:r>
      <w:r>
        <w:t>содержащей</w:t>
      </w:r>
      <w:r>
        <w:rPr>
          <w:spacing w:val="-3"/>
        </w:rPr>
        <w:t xml:space="preserve"> </w:t>
      </w:r>
      <w:r>
        <w:t>информацию:</w:t>
      </w:r>
    </w:p>
    <w:p w:rsidR="00884101" w:rsidRDefault="00884101" w:rsidP="009E2938">
      <w:pPr>
        <w:pStyle w:val="a3"/>
        <w:ind w:left="0" w:firstLine="709"/>
        <w:jc w:val="left"/>
      </w:pPr>
      <w:r>
        <w:t>наименование;</w:t>
      </w:r>
    </w:p>
    <w:p w:rsidR="00884101" w:rsidRDefault="00884101" w:rsidP="009E2938">
      <w:pPr>
        <w:pStyle w:val="a3"/>
        <w:ind w:left="0" w:firstLine="709"/>
        <w:jc w:val="left"/>
      </w:pPr>
      <w:r>
        <w:t>местонахождение и юридический адрес;</w:t>
      </w:r>
    </w:p>
    <w:p w:rsidR="00884101" w:rsidRDefault="00884101" w:rsidP="009E2938">
      <w:pPr>
        <w:pStyle w:val="a3"/>
        <w:ind w:left="0" w:firstLine="709"/>
        <w:jc w:val="left"/>
      </w:pPr>
      <w:r>
        <w:rPr>
          <w:spacing w:val="-67"/>
        </w:rPr>
        <w:t xml:space="preserve"> </w:t>
      </w:r>
      <w:r>
        <w:t>режим</w:t>
      </w:r>
      <w:r>
        <w:rPr>
          <w:spacing w:val="-1"/>
        </w:rPr>
        <w:t xml:space="preserve"> </w:t>
      </w:r>
      <w:r>
        <w:t>работы;</w:t>
      </w:r>
    </w:p>
    <w:p w:rsidR="00884101" w:rsidRDefault="00884101" w:rsidP="009E2938">
      <w:pPr>
        <w:pStyle w:val="a3"/>
        <w:ind w:left="0" w:firstLine="709"/>
        <w:jc w:val="left"/>
      </w:pPr>
      <w:r>
        <w:t>график</w:t>
      </w:r>
      <w:r>
        <w:rPr>
          <w:spacing w:val="-4"/>
        </w:rPr>
        <w:t xml:space="preserve"> </w:t>
      </w:r>
      <w:r>
        <w:t>приема;</w:t>
      </w:r>
    </w:p>
    <w:p w:rsidR="00884101" w:rsidRDefault="00884101" w:rsidP="009E2938">
      <w:pPr>
        <w:pStyle w:val="a3"/>
        <w:ind w:left="0" w:firstLine="709"/>
        <w:jc w:val="left"/>
      </w:pPr>
      <w:r>
        <w:t>номера</w:t>
      </w:r>
      <w:r>
        <w:rPr>
          <w:spacing w:val="-2"/>
        </w:rPr>
        <w:t xml:space="preserve"> </w:t>
      </w:r>
      <w:r>
        <w:t>телефонов</w:t>
      </w:r>
      <w:r>
        <w:rPr>
          <w:spacing w:val="-3"/>
        </w:rPr>
        <w:t xml:space="preserve"> </w:t>
      </w:r>
      <w:r>
        <w:t>для</w:t>
      </w:r>
      <w:r>
        <w:rPr>
          <w:spacing w:val="-2"/>
        </w:rPr>
        <w:t xml:space="preserve"> </w:t>
      </w:r>
      <w:r>
        <w:t>справок.</w:t>
      </w:r>
    </w:p>
    <w:p w:rsidR="00884101" w:rsidRDefault="00884101" w:rsidP="009E2938">
      <w:pPr>
        <w:pStyle w:val="a3"/>
        <w:ind w:left="0" w:firstLine="709"/>
      </w:pPr>
      <w:r>
        <w:t>Помещения,</w:t>
      </w:r>
      <w:r>
        <w:rPr>
          <w:spacing w:val="1"/>
        </w:rPr>
        <w:t xml:space="preserve"> </w:t>
      </w:r>
      <w:r>
        <w:t>в</w:t>
      </w:r>
      <w:r>
        <w:rPr>
          <w:spacing w:val="1"/>
        </w:rPr>
        <w:t xml:space="preserve"> </w:t>
      </w:r>
      <w:r>
        <w:t>которых</w:t>
      </w:r>
      <w:r>
        <w:rPr>
          <w:spacing w:val="1"/>
        </w:rPr>
        <w:t xml:space="preserve"> </w:t>
      </w:r>
      <w:r>
        <w:t>предоставляется</w:t>
      </w:r>
      <w:r>
        <w:rPr>
          <w:spacing w:val="1"/>
        </w:rPr>
        <w:t xml:space="preserve"> </w:t>
      </w:r>
      <w:r>
        <w:t>муниципальная</w:t>
      </w:r>
      <w:r>
        <w:rPr>
          <w:spacing w:val="-67"/>
        </w:rPr>
        <w:t xml:space="preserve"> </w:t>
      </w:r>
      <w:r>
        <w:t>услуга,</w:t>
      </w:r>
      <w:r>
        <w:rPr>
          <w:spacing w:val="1"/>
        </w:rPr>
        <w:t xml:space="preserve"> </w:t>
      </w:r>
      <w:r>
        <w:t>должны</w:t>
      </w:r>
      <w:r>
        <w:rPr>
          <w:spacing w:val="1"/>
        </w:rPr>
        <w:t xml:space="preserve"> </w:t>
      </w:r>
      <w:r>
        <w:t>соответствовать</w:t>
      </w:r>
      <w:r>
        <w:rPr>
          <w:spacing w:val="1"/>
        </w:rPr>
        <w:t xml:space="preserve"> </w:t>
      </w:r>
      <w:r>
        <w:t>санитарно-эпидемиологическим</w:t>
      </w:r>
      <w:r>
        <w:rPr>
          <w:spacing w:val="1"/>
        </w:rPr>
        <w:t xml:space="preserve"> </w:t>
      </w:r>
      <w:r>
        <w:t>правилам</w:t>
      </w:r>
      <w:r>
        <w:rPr>
          <w:spacing w:val="1"/>
        </w:rPr>
        <w:t xml:space="preserve"> </w:t>
      </w:r>
      <w:r>
        <w:t>и</w:t>
      </w:r>
      <w:r>
        <w:rPr>
          <w:spacing w:val="1"/>
        </w:rPr>
        <w:t xml:space="preserve"> </w:t>
      </w:r>
      <w:r>
        <w:t>нормативам.</w:t>
      </w:r>
    </w:p>
    <w:p w:rsidR="00884101" w:rsidRDefault="00884101" w:rsidP="009E2938">
      <w:pPr>
        <w:pStyle w:val="a3"/>
        <w:ind w:left="0" w:firstLine="709"/>
      </w:pPr>
      <w:r>
        <w:t>Помещения,</w:t>
      </w:r>
      <w:r>
        <w:rPr>
          <w:spacing w:val="1"/>
        </w:rPr>
        <w:t xml:space="preserve"> </w:t>
      </w:r>
      <w:r>
        <w:t>в</w:t>
      </w:r>
      <w:r>
        <w:rPr>
          <w:spacing w:val="1"/>
        </w:rPr>
        <w:t xml:space="preserve"> </w:t>
      </w:r>
      <w:r>
        <w:t>которых</w:t>
      </w:r>
      <w:r>
        <w:rPr>
          <w:spacing w:val="1"/>
        </w:rPr>
        <w:t xml:space="preserve"> </w:t>
      </w:r>
      <w:r>
        <w:t>предоставляется</w:t>
      </w:r>
      <w:r>
        <w:rPr>
          <w:spacing w:val="1"/>
        </w:rPr>
        <w:t xml:space="preserve"> </w:t>
      </w:r>
      <w:r>
        <w:t xml:space="preserve">муниципальная </w:t>
      </w:r>
      <w:r>
        <w:rPr>
          <w:spacing w:val="-67"/>
        </w:rPr>
        <w:t xml:space="preserve"> </w:t>
      </w:r>
      <w:r>
        <w:t>услуга,</w:t>
      </w:r>
      <w:r>
        <w:rPr>
          <w:spacing w:val="-3"/>
        </w:rPr>
        <w:t xml:space="preserve"> </w:t>
      </w:r>
      <w:r>
        <w:t>оснащаются:</w:t>
      </w:r>
    </w:p>
    <w:p w:rsidR="00884101" w:rsidRDefault="00884101" w:rsidP="009E2938">
      <w:pPr>
        <w:pStyle w:val="a3"/>
        <w:ind w:left="0" w:firstLine="709"/>
      </w:pPr>
      <w:r>
        <w:t>противопожарной</w:t>
      </w:r>
      <w:r>
        <w:rPr>
          <w:spacing w:val="-2"/>
        </w:rPr>
        <w:t xml:space="preserve"> </w:t>
      </w:r>
      <w:r>
        <w:t>системой</w:t>
      </w:r>
      <w:r>
        <w:rPr>
          <w:spacing w:val="-7"/>
        </w:rPr>
        <w:t xml:space="preserve"> </w:t>
      </w:r>
      <w:r>
        <w:t>и</w:t>
      </w:r>
      <w:r>
        <w:rPr>
          <w:spacing w:val="-3"/>
        </w:rPr>
        <w:t xml:space="preserve"> </w:t>
      </w:r>
      <w:r>
        <w:t>средствами</w:t>
      </w:r>
      <w:r>
        <w:rPr>
          <w:spacing w:val="-4"/>
        </w:rPr>
        <w:t xml:space="preserve"> </w:t>
      </w:r>
      <w:r>
        <w:t>пожаротушения;</w:t>
      </w:r>
    </w:p>
    <w:p w:rsidR="00884101" w:rsidRDefault="00884101" w:rsidP="009E2938">
      <w:pPr>
        <w:pStyle w:val="a3"/>
        <w:ind w:left="0" w:firstLine="709"/>
      </w:pPr>
      <w:r>
        <w:t>системой оповещения о возникновении чрезвычайной ситуации;</w:t>
      </w:r>
      <w:r>
        <w:rPr>
          <w:spacing w:val="-67"/>
        </w:rPr>
        <w:t xml:space="preserve"> </w:t>
      </w:r>
      <w:r>
        <w:t>средствами</w:t>
      </w:r>
      <w:r>
        <w:rPr>
          <w:spacing w:val="-1"/>
        </w:rPr>
        <w:t xml:space="preserve"> </w:t>
      </w:r>
      <w:r>
        <w:t>оказания</w:t>
      </w:r>
      <w:r>
        <w:rPr>
          <w:spacing w:val="-1"/>
        </w:rPr>
        <w:t xml:space="preserve"> </w:t>
      </w:r>
      <w:r>
        <w:t>первой</w:t>
      </w:r>
      <w:r>
        <w:rPr>
          <w:spacing w:val="-1"/>
        </w:rPr>
        <w:t xml:space="preserve"> </w:t>
      </w:r>
      <w:r>
        <w:t>медицинской</w:t>
      </w:r>
      <w:r>
        <w:rPr>
          <w:spacing w:val="-3"/>
        </w:rPr>
        <w:t xml:space="preserve"> </w:t>
      </w:r>
      <w:r>
        <w:t>помощи;</w:t>
      </w:r>
    </w:p>
    <w:p w:rsidR="00884101" w:rsidRDefault="00884101" w:rsidP="009E2938">
      <w:pPr>
        <w:pStyle w:val="a3"/>
        <w:ind w:left="0" w:firstLine="709"/>
      </w:pPr>
      <w:r>
        <w:t>туалетными</w:t>
      </w:r>
      <w:r>
        <w:rPr>
          <w:spacing w:val="-3"/>
        </w:rPr>
        <w:t xml:space="preserve"> </w:t>
      </w:r>
      <w:r>
        <w:t>комнатами</w:t>
      </w:r>
      <w:r>
        <w:rPr>
          <w:spacing w:val="-3"/>
        </w:rPr>
        <w:t xml:space="preserve"> </w:t>
      </w:r>
      <w:r>
        <w:t>для</w:t>
      </w:r>
      <w:r>
        <w:rPr>
          <w:spacing w:val="-3"/>
        </w:rPr>
        <w:t xml:space="preserve"> </w:t>
      </w:r>
      <w:r>
        <w:t>посетителей.</w:t>
      </w:r>
    </w:p>
    <w:p w:rsidR="00884101" w:rsidRDefault="00884101" w:rsidP="009E2938">
      <w:pPr>
        <w:pStyle w:val="a3"/>
        <w:ind w:left="0" w:firstLine="709"/>
      </w:pPr>
      <w:r>
        <w:t>Зал</w:t>
      </w:r>
      <w:r>
        <w:rPr>
          <w:spacing w:val="1"/>
        </w:rPr>
        <w:t xml:space="preserve"> </w:t>
      </w:r>
      <w:r>
        <w:t>ожидания</w:t>
      </w:r>
      <w:r>
        <w:rPr>
          <w:spacing w:val="1"/>
        </w:rPr>
        <w:t xml:space="preserve"> </w:t>
      </w:r>
      <w:r>
        <w:t>Заявителей</w:t>
      </w:r>
      <w:r>
        <w:rPr>
          <w:spacing w:val="1"/>
        </w:rPr>
        <w:t xml:space="preserve"> </w:t>
      </w:r>
      <w:r>
        <w:t>оборудуется</w:t>
      </w:r>
      <w:r>
        <w:rPr>
          <w:spacing w:val="1"/>
        </w:rPr>
        <w:t xml:space="preserve"> </w:t>
      </w:r>
      <w:r>
        <w:t>стульями,</w:t>
      </w:r>
      <w:r>
        <w:rPr>
          <w:spacing w:val="1"/>
        </w:rPr>
        <w:t xml:space="preserve"> </w:t>
      </w:r>
      <w:r>
        <w:t>скамьями,</w:t>
      </w:r>
      <w:r>
        <w:rPr>
          <w:spacing w:val="1"/>
        </w:rPr>
        <w:t xml:space="preserve"> </w:t>
      </w:r>
      <w:r>
        <w:t>количество</w:t>
      </w:r>
      <w:r>
        <w:rPr>
          <w:spacing w:val="1"/>
        </w:rPr>
        <w:t xml:space="preserve"> </w:t>
      </w:r>
      <w:r>
        <w:t>которых определяется исходя из фактической нагрузки и возможностей для их</w:t>
      </w:r>
      <w:r>
        <w:rPr>
          <w:spacing w:val="1"/>
        </w:rPr>
        <w:t xml:space="preserve"> </w:t>
      </w:r>
      <w:r>
        <w:t>размещения</w:t>
      </w:r>
      <w:r>
        <w:rPr>
          <w:spacing w:val="-1"/>
        </w:rPr>
        <w:t xml:space="preserve"> </w:t>
      </w:r>
      <w:r>
        <w:t>в</w:t>
      </w:r>
      <w:r>
        <w:rPr>
          <w:spacing w:val="-2"/>
        </w:rPr>
        <w:t xml:space="preserve"> </w:t>
      </w:r>
      <w:r>
        <w:t>помещении,</w:t>
      </w:r>
      <w:r>
        <w:rPr>
          <w:spacing w:val="-2"/>
        </w:rPr>
        <w:t xml:space="preserve"> </w:t>
      </w:r>
      <w:r>
        <w:t>а</w:t>
      </w:r>
      <w:r>
        <w:rPr>
          <w:spacing w:val="-1"/>
        </w:rPr>
        <w:t xml:space="preserve"> </w:t>
      </w:r>
      <w:r>
        <w:t>также информационными</w:t>
      </w:r>
      <w:r>
        <w:rPr>
          <w:spacing w:val="-1"/>
        </w:rPr>
        <w:t xml:space="preserve"> </w:t>
      </w:r>
      <w:r>
        <w:t>стендами.</w:t>
      </w:r>
    </w:p>
    <w:p w:rsidR="00884101" w:rsidRDefault="00884101" w:rsidP="009E2938">
      <w:pPr>
        <w:pStyle w:val="a3"/>
        <w:ind w:left="0" w:firstLine="709"/>
      </w:pPr>
      <w:r>
        <w:t>Тексты материалов, размещенных на информационном стенде, печатаются</w:t>
      </w:r>
      <w:r>
        <w:rPr>
          <w:spacing w:val="1"/>
        </w:rPr>
        <w:t xml:space="preserve"> </w:t>
      </w:r>
      <w:r>
        <w:t>удобным для чтения шрифтом, без исправлений, с выделением наиболее важных</w:t>
      </w:r>
      <w:r>
        <w:rPr>
          <w:spacing w:val="1"/>
        </w:rPr>
        <w:t xml:space="preserve"> </w:t>
      </w:r>
      <w:r>
        <w:t>мест</w:t>
      </w:r>
      <w:r>
        <w:rPr>
          <w:spacing w:val="-1"/>
        </w:rPr>
        <w:t xml:space="preserve"> </w:t>
      </w:r>
      <w:r>
        <w:t>полужирным</w:t>
      </w:r>
      <w:r>
        <w:rPr>
          <w:spacing w:val="-3"/>
        </w:rPr>
        <w:t xml:space="preserve"> </w:t>
      </w:r>
      <w:r>
        <w:t>шрифтом.</w:t>
      </w:r>
    </w:p>
    <w:p w:rsidR="00884101" w:rsidRDefault="00884101" w:rsidP="009E2938">
      <w:pPr>
        <w:pStyle w:val="a3"/>
        <w:ind w:left="0" w:firstLine="709"/>
      </w:pPr>
      <w:r>
        <w:t>Места для заполнения заявлений оборудуются стульями, столами (стойками),</w:t>
      </w:r>
      <w:r>
        <w:rPr>
          <w:spacing w:val="-67"/>
        </w:rPr>
        <w:t xml:space="preserve"> </w:t>
      </w:r>
      <w:r>
        <w:t>бланками заявлений,</w:t>
      </w:r>
      <w:r>
        <w:rPr>
          <w:spacing w:val="-1"/>
        </w:rPr>
        <w:t xml:space="preserve"> </w:t>
      </w:r>
      <w:r>
        <w:t>письменными</w:t>
      </w:r>
      <w:r>
        <w:rPr>
          <w:spacing w:val="-1"/>
        </w:rPr>
        <w:t xml:space="preserve"> </w:t>
      </w:r>
      <w:r>
        <w:t>принадлежностями.</w:t>
      </w:r>
    </w:p>
    <w:p w:rsidR="00884101" w:rsidRDefault="00884101" w:rsidP="009E2938">
      <w:pPr>
        <w:pStyle w:val="a3"/>
        <w:ind w:left="0" w:firstLine="709"/>
      </w:pPr>
      <w:r>
        <w:lastRenderedPageBreak/>
        <w:t>Места</w:t>
      </w:r>
      <w:r>
        <w:rPr>
          <w:spacing w:val="1"/>
        </w:rPr>
        <w:t xml:space="preserve"> </w:t>
      </w:r>
      <w:r>
        <w:t>приема</w:t>
      </w:r>
      <w:r>
        <w:rPr>
          <w:spacing w:val="1"/>
        </w:rPr>
        <w:t xml:space="preserve"> </w:t>
      </w:r>
      <w:r>
        <w:t>Заявителей</w:t>
      </w:r>
      <w:r>
        <w:rPr>
          <w:spacing w:val="1"/>
        </w:rPr>
        <w:t xml:space="preserve"> </w:t>
      </w:r>
      <w:r>
        <w:t>оборудуются</w:t>
      </w:r>
      <w:r>
        <w:rPr>
          <w:spacing w:val="1"/>
        </w:rPr>
        <w:t xml:space="preserve"> </w:t>
      </w:r>
      <w:r>
        <w:t>информационными</w:t>
      </w:r>
      <w:r>
        <w:rPr>
          <w:spacing w:val="1"/>
        </w:rPr>
        <w:t xml:space="preserve"> </w:t>
      </w:r>
      <w:r>
        <w:t>табличками</w:t>
      </w:r>
      <w:r>
        <w:rPr>
          <w:spacing w:val="-67"/>
        </w:rPr>
        <w:t xml:space="preserve"> </w:t>
      </w:r>
      <w:r>
        <w:t>(вывесками)</w:t>
      </w:r>
      <w:r>
        <w:rPr>
          <w:spacing w:val="-1"/>
        </w:rPr>
        <w:t xml:space="preserve"> </w:t>
      </w:r>
      <w:r>
        <w:t>с</w:t>
      </w:r>
      <w:r>
        <w:rPr>
          <w:spacing w:val="-1"/>
        </w:rPr>
        <w:t xml:space="preserve"> </w:t>
      </w:r>
      <w:r>
        <w:t>указанием:</w:t>
      </w:r>
    </w:p>
    <w:p w:rsidR="00884101" w:rsidRDefault="00884101" w:rsidP="009E2938">
      <w:pPr>
        <w:pStyle w:val="a3"/>
        <w:ind w:left="0" w:firstLine="709"/>
      </w:pPr>
      <w:r>
        <w:t>номера</w:t>
      </w:r>
      <w:r>
        <w:rPr>
          <w:spacing w:val="-5"/>
        </w:rPr>
        <w:t xml:space="preserve"> </w:t>
      </w:r>
      <w:r>
        <w:t>кабинета</w:t>
      </w:r>
      <w:r>
        <w:rPr>
          <w:spacing w:val="-2"/>
        </w:rPr>
        <w:t xml:space="preserve"> </w:t>
      </w:r>
      <w:r>
        <w:t>и</w:t>
      </w:r>
      <w:r>
        <w:rPr>
          <w:spacing w:val="-5"/>
        </w:rPr>
        <w:t xml:space="preserve"> </w:t>
      </w:r>
      <w:r>
        <w:t>наименования</w:t>
      </w:r>
      <w:r>
        <w:rPr>
          <w:spacing w:val="-2"/>
        </w:rPr>
        <w:t xml:space="preserve"> </w:t>
      </w:r>
      <w:r>
        <w:t>отдела;</w:t>
      </w:r>
    </w:p>
    <w:p w:rsidR="00884101" w:rsidRDefault="00884101" w:rsidP="009E2938">
      <w:pPr>
        <w:pStyle w:val="a3"/>
        <w:ind w:left="0" w:firstLine="709"/>
      </w:pPr>
      <w:r>
        <w:t>фамилии,</w:t>
      </w:r>
      <w:r>
        <w:rPr>
          <w:spacing w:val="1"/>
        </w:rPr>
        <w:t xml:space="preserve"> </w:t>
      </w:r>
      <w:r>
        <w:t>имени</w:t>
      </w:r>
      <w:r>
        <w:rPr>
          <w:spacing w:val="1"/>
        </w:rPr>
        <w:t xml:space="preserve"> </w:t>
      </w:r>
      <w:r>
        <w:t>и</w:t>
      </w:r>
      <w:r>
        <w:rPr>
          <w:spacing w:val="1"/>
        </w:rPr>
        <w:t xml:space="preserve"> </w:t>
      </w:r>
      <w:r>
        <w:t>отчества</w:t>
      </w:r>
      <w:r>
        <w:rPr>
          <w:spacing w:val="1"/>
        </w:rPr>
        <w:t xml:space="preserve"> </w:t>
      </w:r>
      <w:r>
        <w:t>(последнее</w:t>
      </w:r>
      <w:r>
        <w:rPr>
          <w:spacing w:val="1"/>
        </w:rPr>
        <w:t xml:space="preserve"> </w:t>
      </w:r>
      <w:r>
        <w:t>–</w:t>
      </w:r>
      <w:r>
        <w:rPr>
          <w:spacing w:val="1"/>
        </w:rPr>
        <w:t xml:space="preserve"> </w:t>
      </w:r>
      <w:r>
        <w:t>при</w:t>
      </w:r>
      <w:r>
        <w:rPr>
          <w:spacing w:val="1"/>
        </w:rPr>
        <w:t xml:space="preserve"> </w:t>
      </w:r>
      <w:r>
        <w:t>наличии),</w:t>
      </w:r>
      <w:r>
        <w:rPr>
          <w:spacing w:val="1"/>
        </w:rPr>
        <w:t xml:space="preserve"> </w:t>
      </w:r>
      <w:r>
        <w:t>должности</w:t>
      </w:r>
      <w:r>
        <w:rPr>
          <w:spacing w:val="1"/>
        </w:rPr>
        <w:t xml:space="preserve"> </w:t>
      </w:r>
      <w:r>
        <w:t>ответственного лица за прием</w:t>
      </w:r>
      <w:r>
        <w:rPr>
          <w:spacing w:val="-3"/>
        </w:rPr>
        <w:t xml:space="preserve"> </w:t>
      </w:r>
      <w:r>
        <w:t>документов;</w:t>
      </w:r>
    </w:p>
    <w:p w:rsidR="00884101" w:rsidRDefault="00884101" w:rsidP="009E2938">
      <w:pPr>
        <w:pStyle w:val="a3"/>
        <w:ind w:left="0" w:firstLine="709"/>
      </w:pPr>
      <w:r>
        <w:t>графика</w:t>
      </w:r>
      <w:r>
        <w:rPr>
          <w:spacing w:val="-4"/>
        </w:rPr>
        <w:t xml:space="preserve"> </w:t>
      </w:r>
      <w:r>
        <w:t>приема</w:t>
      </w:r>
      <w:r>
        <w:rPr>
          <w:spacing w:val="-4"/>
        </w:rPr>
        <w:t xml:space="preserve"> </w:t>
      </w:r>
      <w:r>
        <w:t>Заявителей.</w:t>
      </w:r>
    </w:p>
    <w:p w:rsidR="00884101" w:rsidRDefault="00884101" w:rsidP="009E2938">
      <w:pPr>
        <w:pStyle w:val="a3"/>
        <w:ind w:left="0" w:firstLine="709"/>
      </w:pPr>
      <w:r>
        <w:t>Рабочее место каждого ответственного лица за прием документов, должно</w:t>
      </w:r>
      <w:r>
        <w:rPr>
          <w:spacing w:val="1"/>
        </w:rPr>
        <w:t xml:space="preserve"> </w:t>
      </w:r>
      <w:r>
        <w:t>быть</w:t>
      </w:r>
      <w:r>
        <w:rPr>
          <w:spacing w:val="1"/>
        </w:rPr>
        <w:t xml:space="preserve"> </w:t>
      </w:r>
      <w:r>
        <w:t>оборудовано</w:t>
      </w:r>
      <w:r>
        <w:rPr>
          <w:spacing w:val="1"/>
        </w:rPr>
        <w:t xml:space="preserve"> </w:t>
      </w:r>
      <w:r>
        <w:t>персональным</w:t>
      </w:r>
      <w:r>
        <w:rPr>
          <w:spacing w:val="1"/>
        </w:rPr>
        <w:t xml:space="preserve"> </w:t>
      </w:r>
      <w:r>
        <w:t>компьютером</w:t>
      </w:r>
      <w:r>
        <w:rPr>
          <w:spacing w:val="1"/>
        </w:rPr>
        <w:t xml:space="preserve"> </w:t>
      </w:r>
      <w:r>
        <w:t>с</w:t>
      </w:r>
      <w:r>
        <w:rPr>
          <w:spacing w:val="1"/>
        </w:rPr>
        <w:t xml:space="preserve"> </w:t>
      </w:r>
      <w:r>
        <w:t>возможностью</w:t>
      </w:r>
      <w:r>
        <w:rPr>
          <w:spacing w:val="1"/>
        </w:rPr>
        <w:t xml:space="preserve"> </w:t>
      </w:r>
      <w:r>
        <w:t>доступа</w:t>
      </w:r>
      <w:r>
        <w:rPr>
          <w:spacing w:val="1"/>
        </w:rPr>
        <w:t xml:space="preserve"> </w:t>
      </w:r>
      <w:r>
        <w:t>к</w:t>
      </w:r>
      <w:r>
        <w:rPr>
          <w:spacing w:val="1"/>
        </w:rPr>
        <w:t xml:space="preserve"> </w:t>
      </w:r>
      <w:r>
        <w:t>необходимым</w:t>
      </w:r>
      <w:r>
        <w:rPr>
          <w:spacing w:val="1"/>
        </w:rPr>
        <w:t xml:space="preserve"> </w:t>
      </w:r>
      <w:r>
        <w:t>информационным</w:t>
      </w:r>
      <w:r>
        <w:rPr>
          <w:spacing w:val="1"/>
        </w:rPr>
        <w:t xml:space="preserve"> </w:t>
      </w:r>
      <w:r>
        <w:t>базам</w:t>
      </w:r>
      <w:r>
        <w:rPr>
          <w:spacing w:val="1"/>
        </w:rPr>
        <w:t xml:space="preserve"> </w:t>
      </w:r>
      <w:r>
        <w:t>данных,</w:t>
      </w:r>
      <w:r>
        <w:rPr>
          <w:spacing w:val="1"/>
        </w:rPr>
        <w:t xml:space="preserve"> </w:t>
      </w:r>
      <w:r>
        <w:t>печатающим</w:t>
      </w:r>
      <w:r>
        <w:rPr>
          <w:spacing w:val="1"/>
        </w:rPr>
        <w:t xml:space="preserve"> </w:t>
      </w:r>
      <w:r>
        <w:t>устройством</w:t>
      </w:r>
      <w:r>
        <w:rPr>
          <w:spacing w:val="1"/>
        </w:rPr>
        <w:t xml:space="preserve"> </w:t>
      </w:r>
      <w:r>
        <w:t>(принтером)</w:t>
      </w:r>
      <w:r>
        <w:rPr>
          <w:spacing w:val="-4"/>
        </w:rPr>
        <w:t xml:space="preserve"> </w:t>
      </w:r>
      <w:r>
        <w:t>и копирующим устройством.</w:t>
      </w:r>
    </w:p>
    <w:p w:rsidR="00884101" w:rsidRDefault="00884101" w:rsidP="009E2938">
      <w:pPr>
        <w:pStyle w:val="a3"/>
        <w:ind w:left="0" w:firstLine="709"/>
      </w:pPr>
      <w:r>
        <w:t>Лицо,</w:t>
      </w:r>
      <w:r>
        <w:rPr>
          <w:spacing w:val="1"/>
        </w:rPr>
        <w:t xml:space="preserve"> </w:t>
      </w:r>
      <w:r>
        <w:t>ответственное</w:t>
      </w:r>
      <w:r>
        <w:rPr>
          <w:spacing w:val="1"/>
        </w:rPr>
        <w:t xml:space="preserve"> </w:t>
      </w:r>
      <w:r>
        <w:t>за</w:t>
      </w:r>
      <w:r>
        <w:rPr>
          <w:spacing w:val="1"/>
        </w:rPr>
        <w:t xml:space="preserve"> </w:t>
      </w:r>
      <w:r>
        <w:t>прием</w:t>
      </w:r>
      <w:r>
        <w:rPr>
          <w:spacing w:val="1"/>
        </w:rPr>
        <w:t xml:space="preserve"> </w:t>
      </w:r>
      <w:r>
        <w:t>документов,</w:t>
      </w:r>
      <w:r>
        <w:rPr>
          <w:spacing w:val="1"/>
        </w:rPr>
        <w:t xml:space="preserve"> </w:t>
      </w:r>
      <w:r>
        <w:t>должно</w:t>
      </w:r>
      <w:r>
        <w:rPr>
          <w:spacing w:val="1"/>
        </w:rPr>
        <w:t xml:space="preserve"> </w:t>
      </w:r>
      <w:r>
        <w:t>иметь</w:t>
      </w:r>
      <w:r>
        <w:rPr>
          <w:spacing w:val="1"/>
        </w:rPr>
        <w:t xml:space="preserve"> </w:t>
      </w:r>
      <w:r>
        <w:t>настольную</w:t>
      </w:r>
      <w:r>
        <w:rPr>
          <w:spacing w:val="1"/>
        </w:rPr>
        <w:t xml:space="preserve"> </w:t>
      </w:r>
      <w:r>
        <w:t>табличку</w:t>
      </w:r>
      <w:r>
        <w:rPr>
          <w:spacing w:val="8"/>
        </w:rPr>
        <w:t xml:space="preserve"> </w:t>
      </w:r>
      <w:r>
        <w:t>с</w:t>
      </w:r>
      <w:r>
        <w:rPr>
          <w:spacing w:val="13"/>
        </w:rPr>
        <w:t xml:space="preserve"> </w:t>
      </w:r>
      <w:r>
        <w:t>указанием</w:t>
      </w:r>
      <w:r>
        <w:rPr>
          <w:spacing w:val="10"/>
        </w:rPr>
        <w:t xml:space="preserve"> </w:t>
      </w:r>
      <w:r>
        <w:t>фамилии,</w:t>
      </w:r>
      <w:r>
        <w:rPr>
          <w:spacing w:val="10"/>
        </w:rPr>
        <w:t xml:space="preserve"> </w:t>
      </w:r>
      <w:r>
        <w:t>имени,</w:t>
      </w:r>
      <w:r>
        <w:rPr>
          <w:spacing w:val="10"/>
        </w:rPr>
        <w:t xml:space="preserve"> </w:t>
      </w:r>
      <w:r>
        <w:t>отчества</w:t>
      </w:r>
      <w:r>
        <w:rPr>
          <w:spacing w:val="10"/>
        </w:rPr>
        <w:t xml:space="preserve"> </w:t>
      </w:r>
      <w:r>
        <w:t>(последнее</w:t>
      </w:r>
      <w:r>
        <w:rPr>
          <w:spacing w:val="11"/>
        </w:rPr>
        <w:t xml:space="preserve"> </w:t>
      </w:r>
      <w:r>
        <w:t>-</w:t>
      </w:r>
      <w:r>
        <w:rPr>
          <w:spacing w:val="11"/>
        </w:rPr>
        <w:t xml:space="preserve"> </w:t>
      </w:r>
      <w:r>
        <w:t>при</w:t>
      </w:r>
      <w:r>
        <w:rPr>
          <w:spacing w:val="11"/>
        </w:rPr>
        <w:t xml:space="preserve"> </w:t>
      </w:r>
      <w:r>
        <w:t>наличии)</w:t>
      </w:r>
      <w:r>
        <w:rPr>
          <w:spacing w:val="8"/>
        </w:rPr>
        <w:t xml:space="preserve"> </w:t>
      </w:r>
      <w:r>
        <w:t>и должности.</w:t>
      </w:r>
    </w:p>
    <w:p w:rsidR="00884101" w:rsidRDefault="00884101" w:rsidP="009E2938">
      <w:pPr>
        <w:pStyle w:val="a3"/>
        <w:ind w:left="0" w:firstLine="709"/>
      </w:pPr>
      <w:r>
        <w:t>При</w:t>
      </w:r>
      <w:r>
        <w:rPr>
          <w:spacing w:val="1"/>
        </w:rPr>
        <w:t xml:space="preserve"> </w:t>
      </w:r>
      <w:r>
        <w:t>предоставлении</w:t>
      </w:r>
      <w:r>
        <w:rPr>
          <w:spacing w:val="1"/>
        </w:rPr>
        <w:t xml:space="preserve"> </w:t>
      </w:r>
      <w:r>
        <w:t>муниципальной</w:t>
      </w:r>
      <w:r>
        <w:rPr>
          <w:spacing w:val="1"/>
        </w:rPr>
        <w:t xml:space="preserve"> </w:t>
      </w:r>
      <w:r>
        <w:t>услуги</w:t>
      </w:r>
      <w:r>
        <w:rPr>
          <w:spacing w:val="1"/>
        </w:rPr>
        <w:t xml:space="preserve"> </w:t>
      </w:r>
      <w:r>
        <w:t>инвалидам</w:t>
      </w:r>
      <w:r w:rsidR="00C74267">
        <w:t xml:space="preserve"> </w:t>
      </w:r>
      <w:r>
        <w:rPr>
          <w:spacing w:val="-67"/>
        </w:rPr>
        <w:t xml:space="preserve">  </w:t>
      </w:r>
      <w:r>
        <w:t>обеспечиваются:</w:t>
      </w:r>
    </w:p>
    <w:p w:rsidR="00884101" w:rsidRDefault="00884101" w:rsidP="009E2938">
      <w:pPr>
        <w:pStyle w:val="a3"/>
        <w:ind w:left="0" w:firstLine="709"/>
      </w:pPr>
      <w:r>
        <w:t>возможность беспрепятственного доступа к объекту (зданию, помещению), в</w:t>
      </w:r>
      <w:r>
        <w:rPr>
          <w:spacing w:val="1"/>
        </w:rPr>
        <w:t xml:space="preserve"> </w:t>
      </w:r>
      <w:r>
        <w:t>котором</w:t>
      </w:r>
      <w:r>
        <w:rPr>
          <w:spacing w:val="-4"/>
        </w:rPr>
        <w:t xml:space="preserve"> </w:t>
      </w:r>
      <w:r>
        <w:t>предоставляется муниципальная услуга;</w:t>
      </w:r>
    </w:p>
    <w:p w:rsidR="00884101" w:rsidRDefault="00884101" w:rsidP="009E2938">
      <w:pPr>
        <w:pStyle w:val="a3"/>
        <w:ind w:left="0" w:firstLine="709"/>
      </w:pPr>
      <w:r>
        <w:t>возможность</w:t>
      </w:r>
      <w:r>
        <w:rPr>
          <w:spacing w:val="1"/>
        </w:rPr>
        <w:t xml:space="preserve"> </w:t>
      </w:r>
      <w:r>
        <w:t>самостоятельного</w:t>
      </w:r>
      <w:r>
        <w:rPr>
          <w:spacing w:val="1"/>
        </w:rPr>
        <w:t xml:space="preserve"> </w:t>
      </w:r>
      <w:r>
        <w:t>передвижения</w:t>
      </w:r>
      <w:r>
        <w:rPr>
          <w:spacing w:val="1"/>
        </w:rPr>
        <w:t xml:space="preserve"> </w:t>
      </w:r>
      <w:r>
        <w:t>по</w:t>
      </w:r>
      <w:r>
        <w:rPr>
          <w:spacing w:val="1"/>
        </w:rPr>
        <w:t xml:space="preserve"> </w:t>
      </w:r>
      <w:r>
        <w:t>территории,</w:t>
      </w:r>
      <w:r>
        <w:rPr>
          <w:spacing w:val="1"/>
        </w:rPr>
        <w:t xml:space="preserve"> </w:t>
      </w:r>
      <w:r>
        <w:t>на</w:t>
      </w:r>
      <w:r>
        <w:rPr>
          <w:spacing w:val="1"/>
        </w:rPr>
        <w:t xml:space="preserve"> </w:t>
      </w:r>
      <w:r>
        <w:t>которой</w:t>
      </w:r>
      <w:r>
        <w:rPr>
          <w:spacing w:val="1"/>
        </w:rPr>
        <w:t xml:space="preserve"> </w:t>
      </w:r>
      <w:r>
        <w:t>расположены</w:t>
      </w:r>
      <w:r>
        <w:rPr>
          <w:spacing w:val="1"/>
        </w:rPr>
        <w:t xml:space="preserve"> </w:t>
      </w:r>
      <w:r>
        <w:t>здания</w:t>
      </w:r>
      <w:r>
        <w:rPr>
          <w:spacing w:val="1"/>
        </w:rPr>
        <w:t xml:space="preserve"> </w:t>
      </w:r>
      <w:r>
        <w:t>и</w:t>
      </w:r>
      <w:r>
        <w:rPr>
          <w:spacing w:val="1"/>
        </w:rPr>
        <w:t xml:space="preserve"> </w:t>
      </w:r>
      <w:r>
        <w:t>помещения, в которых</w:t>
      </w:r>
      <w:r>
        <w:rPr>
          <w:spacing w:val="1"/>
        </w:rPr>
        <w:t xml:space="preserve"> </w:t>
      </w:r>
      <w:r>
        <w:t>предоставляется</w:t>
      </w:r>
      <w:r>
        <w:rPr>
          <w:spacing w:val="1"/>
        </w:rPr>
        <w:t xml:space="preserve"> </w:t>
      </w:r>
      <w:r>
        <w:t>муниципальная услуга, а также входа в такие объекты и выхода из них, посадки в</w:t>
      </w:r>
      <w:r>
        <w:rPr>
          <w:spacing w:val="1"/>
        </w:rPr>
        <w:t xml:space="preserve"> </w:t>
      </w:r>
      <w:r>
        <w:t>транспортное средство и высадки из него, в том числе с использование кресла-</w:t>
      </w:r>
      <w:r>
        <w:rPr>
          <w:spacing w:val="1"/>
        </w:rPr>
        <w:t xml:space="preserve"> </w:t>
      </w:r>
      <w:r>
        <w:t>коляски;</w:t>
      </w:r>
    </w:p>
    <w:p w:rsidR="00884101" w:rsidRDefault="00884101" w:rsidP="009E2938">
      <w:pPr>
        <w:pStyle w:val="a3"/>
        <w:ind w:left="0" w:firstLine="709"/>
      </w:pPr>
      <w:r>
        <w:t>сопровождение</w:t>
      </w:r>
      <w:r>
        <w:rPr>
          <w:spacing w:val="-6"/>
        </w:rPr>
        <w:t xml:space="preserve"> </w:t>
      </w:r>
      <w:r>
        <w:t>инвалидов,</w:t>
      </w:r>
      <w:r>
        <w:rPr>
          <w:spacing w:val="-3"/>
        </w:rPr>
        <w:t xml:space="preserve"> </w:t>
      </w:r>
      <w:r>
        <w:t>имеющих</w:t>
      </w:r>
      <w:r>
        <w:rPr>
          <w:spacing w:val="-5"/>
        </w:rPr>
        <w:t xml:space="preserve"> </w:t>
      </w:r>
      <w:r>
        <w:t>стойкие</w:t>
      </w:r>
      <w:r>
        <w:rPr>
          <w:spacing w:val="-4"/>
        </w:rPr>
        <w:t xml:space="preserve"> </w:t>
      </w:r>
      <w:r>
        <w:t>расстройства</w:t>
      </w:r>
      <w:r>
        <w:rPr>
          <w:spacing w:val="-7"/>
        </w:rPr>
        <w:t xml:space="preserve"> </w:t>
      </w:r>
      <w:r>
        <w:t>функции</w:t>
      </w:r>
      <w:r>
        <w:rPr>
          <w:spacing w:val="-2"/>
        </w:rPr>
        <w:t xml:space="preserve"> </w:t>
      </w:r>
      <w:r>
        <w:t>зрения</w:t>
      </w:r>
      <w:r>
        <w:rPr>
          <w:spacing w:val="-5"/>
        </w:rPr>
        <w:t xml:space="preserve"> </w:t>
      </w:r>
      <w:r>
        <w:t>и</w:t>
      </w:r>
      <w:r>
        <w:rPr>
          <w:spacing w:val="-68"/>
        </w:rPr>
        <w:t xml:space="preserve"> </w:t>
      </w:r>
      <w:r>
        <w:t>самостоятельного</w:t>
      </w:r>
      <w:r>
        <w:rPr>
          <w:spacing w:val="-3"/>
        </w:rPr>
        <w:t xml:space="preserve"> </w:t>
      </w:r>
      <w:r>
        <w:t>передвижения;</w:t>
      </w:r>
    </w:p>
    <w:p w:rsidR="00884101" w:rsidRDefault="00884101" w:rsidP="009E2938">
      <w:pPr>
        <w:pStyle w:val="a3"/>
        <w:ind w:left="0" w:firstLine="709"/>
      </w:pPr>
      <w:r>
        <w:t>надлежащее</w:t>
      </w:r>
      <w:r>
        <w:rPr>
          <w:spacing w:val="1"/>
        </w:rPr>
        <w:t xml:space="preserve"> </w:t>
      </w:r>
      <w:r>
        <w:t>размещение</w:t>
      </w:r>
      <w:r>
        <w:rPr>
          <w:spacing w:val="1"/>
        </w:rPr>
        <w:t xml:space="preserve"> </w:t>
      </w:r>
      <w:r>
        <w:t>оборудования</w:t>
      </w:r>
      <w:r>
        <w:rPr>
          <w:spacing w:val="1"/>
        </w:rPr>
        <w:t xml:space="preserve"> </w:t>
      </w:r>
      <w:r>
        <w:t>и</w:t>
      </w:r>
      <w:r>
        <w:rPr>
          <w:spacing w:val="1"/>
        </w:rPr>
        <w:t xml:space="preserve"> </w:t>
      </w:r>
      <w:r>
        <w:t>носителей</w:t>
      </w:r>
      <w:r>
        <w:rPr>
          <w:spacing w:val="1"/>
        </w:rPr>
        <w:t xml:space="preserve"> </w:t>
      </w:r>
      <w:r>
        <w:t>информации,</w:t>
      </w:r>
      <w:r>
        <w:rPr>
          <w:spacing w:val="1"/>
        </w:rPr>
        <w:t xml:space="preserve"> </w:t>
      </w:r>
      <w:r>
        <w:t>необходимых для обеспечения беспрепятственного доступа инвалидов зданиям и</w:t>
      </w:r>
      <w:r>
        <w:rPr>
          <w:spacing w:val="1"/>
        </w:rPr>
        <w:t xml:space="preserve"> </w:t>
      </w:r>
      <w:r>
        <w:t>помещениям, в которых предоставляется муниципальная услуга,</w:t>
      </w:r>
      <w:r>
        <w:rPr>
          <w:spacing w:val="-67"/>
        </w:rPr>
        <w:t xml:space="preserve"> </w:t>
      </w:r>
      <w:r>
        <w:t>и</w:t>
      </w:r>
      <w:r>
        <w:rPr>
          <w:spacing w:val="1"/>
        </w:rPr>
        <w:t xml:space="preserve"> </w:t>
      </w:r>
      <w:r>
        <w:t>к</w:t>
      </w:r>
      <w:r>
        <w:rPr>
          <w:spacing w:val="1"/>
        </w:rPr>
        <w:t xml:space="preserve"> </w:t>
      </w:r>
      <w:r>
        <w:t>муниципальной</w:t>
      </w:r>
      <w:r>
        <w:rPr>
          <w:spacing w:val="1"/>
        </w:rPr>
        <w:t xml:space="preserve"> </w:t>
      </w:r>
      <w:r>
        <w:t>услуге</w:t>
      </w:r>
      <w:r>
        <w:rPr>
          <w:spacing w:val="1"/>
        </w:rPr>
        <w:t xml:space="preserve"> </w:t>
      </w:r>
      <w:r>
        <w:t>с</w:t>
      </w:r>
      <w:r>
        <w:rPr>
          <w:spacing w:val="1"/>
        </w:rPr>
        <w:t xml:space="preserve"> </w:t>
      </w:r>
      <w:r>
        <w:t>учетом</w:t>
      </w:r>
      <w:r>
        <w:rPr>
          <w:spacing w:val="1"/>
        </w:rPr>
        <w:t xml:space="preserve"> </w:t>
      </w:r>
      <w:r>
        <w:t>ограничений</w:t>
      </w:r>
      <w:r>
        <w:rPr>
          <w:spacing w:val="1"/>
        </w:rPr>
        <w:t xml:space="preserve"> </w:t>
      </w:r>
      <w:r>
        <w:t>их</w:t>
      </w:r>
      <w:r>
        <w:rPr>
          <w:spacing w:val="1"/>
        </w:rPr>
        <w:t xml:space="preserve"> </w:t>
      </w:r>
      <w:r>
        <w:t>жизнедеятельности;</w:t>
      </w:r>
    </w:p>
    <w:p w:rsidR="00884101" w:rsidRDefault="00884101" w:rsidP="009E2938">
      <w:pPr>
        <w:pStyle w:val="a3"/>
        <w:ind w:left="0" w:firstLine="709"/>
      </w:pPr>
      <w:r>
        <w:t>дублирование</w:t>
      </w:r>
      <w:r>
        <w:rPr>
          <w:spacing w:val="1"/>
        </w:rPr>
        <w:t xml:space="preserve"> </w:t>
      </w:r>
      <w:r>
        <w:t>необходимой</w:t>
      </w:r>
      <w:r>
        <w:rPr>
          <w:spacing w:val="1"/>
        </w:rPr>
        <w:t xml:space="preserve"> </w:t>
      </w:r>
      <w:r>
        <w:t>для</w:t>
      </w:r>
      <w:r>
        <w:rPr>
          <w:spacing w:val="1"/>
        </w:rPr>
        <w:t xml:space="preserve"> </w:t>
      </w:r>
      <w:r>
        <w:t>инвалидов</w:t>
      </w:r>
      <w:r>
        <w:rPr>
          <w:spacing w:val="1"/>
        </w:rPr>
        <w:t xml:space="preserve"> </w:t>
      </w:r>
      <w:r>
        <w:t>звуковой</w:t>
      </w:r>
      <w:r>
        <w:rPr>
          <w:spacing w:val="1"/>
        </w:rPr>
        <w:t xml:space="preserve"> </w:t>
      </w:r>
      <w:r>
        <w:t>и</w:t>
      </w:r>
      <w:r>
        <w:rPr>
          <w:spacing w:val="1"/>
        </w:rPr>
        <w:t xml:space="preserve"> </w:t>
      </w:r>
      <w:r>
        <w:t>зрительной</w:t>
      </w:r>
      <w:r>
        <w:rPr>
          <w:spacing w:val="1"/>
        </w:rPr>
        <w:t xml:space="preserve"> </w:t>
      </w:r>
      <w:r>
        <w:rPr>
          <w:spacing w:val="-1"/>
        </w:rPr>
        <w:t>информации,</w:t>
      </w:r>
      <w:r>
        <w:rPr>
          <w:spacing w:val="-16"/>
        </w:rPr>
        <w:t xml:space="preserve"> </w:t>
      </w:r>
      <w:r>
        <w:t>а</w:t>
      </w:r>
      <w:r>
        <w:rPr>
          <w:spacing w:val="-15"/>
        </w:rPr>
        <w:t xml:space="preserve"> </w:t>
      </w:r>
      <w:r>
        <w:t>также</w:t>
      </w:r>
      <w:r>
        <w:rPr>
          <w:spacing w:val="-15"/>
        </w:rPr>
        <w:t xml:space="preserve"> </w:t>
      </w:r>
      <w:r>
        <w:t>надписей,</w:t>
      </w:r>
      <w:r>
        <w:rPr>
          <w:spacing w:val="-16"/>
        </w:rPr>
        <w:t xml:space="preserve"> </w:t>
      </w:r>
      <w:r>
        <w:t>знаков</w:t>
      </w:r>
      <w:r>
        <w:rPr>
          <w:spacing w:val="-16"/>
        </w:rPr>
        <w:t xml:space="preserve"> </w:t>
      </w:r>
      <w:r>
        <w:t>и</w:t>
      </w:r>
      <w:r>
        <w:rPr>
          <w:spacing w:val="-17"/>
        </w:rPr>
        <w:t xml:space="preserve"> </w:t>
      </w:r>
      <w:r>
        <w:t>иной</w:t>
      </w:r>
      <w:r>
        <w:rPr>
          <w:spacing w:val="-15"/>
        </w:rPr>
        <w:t xml:space="preserve"> </w:t>
      </w:r>
      <w:r>
        <w:t>текстовой</w:t>
      </w:r>
      <w:r>
        <w:rPr>
          <w:spacing w:val="-15"/>
        </w:rPr>
        <w:t xml:space="preserve"> </w:t>
      </w:r>
      <w:r>
        <w:t>и</w:t>
      </w:r>
      <w:r>
        <w:rPr>
          <w:spacing w:val="-15"/>
        </w:rPr>
        <w:t xml:space="preserve"> </w:t>
      </w:r>
      <w:r>
        <w:t>графической</w:t>
      </w:r>
      <w:r>
        <w:rPr>
          <w:spacing w:val="-17"/>
        </w:rPr>
        <w:t xml:space="preserve"> </w:t>
      </w:r>
      <w:r>
        <w:t>информации</w:t>
      </w:r>
      <w:r>
        <w:rPr>
          <w:spacing w:val="-68"/>
        </w:rPr>
        <w:t xml:space="preserve"> </w:t>
      </w:r>
      <w:r>
        <w:t>знаками,</w:t>
      </w:r>
      <w:r>
        <w:rPr>
          <w:spacing w:val="-2"/>
        </w:rPr>
        <w:t xml:space="preserve"> </w:t>
      </w:r>
      <w:r>
        <w:t>выполненными</w:t>
      </w:r>
      <w:r>
        <w:rPr>
          <w:spacing w:val="-2"/>
        </w:rPr>
        <w:t xml:space="preserve"> </w:t>
      </w:r>
      <w:r>
        <w:t>рельефно-точечным</w:t>
      </w:r>
      <w:r>
        <w:rPr>
          <w:spacing w:val="-1"/>
        </w:rPr>
        <w:t xml:space="preserve"> </w:t>
      </w:r>
      <w:r>
        <w:t>шрифтом Брайля;</w:t>
      </w:r>
    </w:p>
    <w:p w:rsidR="00884101" w:rsidRDefault="00884101" w:rsidP="009E2938">
      <w:pPr>
        <w:pStyle w:val="a3"/>
        <w:ind w:left="0" w:firstLine="709"/>
      </w:pPr>
      <w:r>
        <w:t>допуск</w:t>
      </w:r>
      <w:r>
        <w:rPr>
          <w:spacing w:val="-6"/>
        </w:rPr>
        <w:t xml:space="preserve"> </w:t>
      </w:r>
      <w:proofErr w:type="spellStart"/>
      <w:r>
        <w:t>сурдопереводчика</w:t>
      </w:r>
      <w:proofErr w:type="spellEnd"/>
      <w:r>
        <w:rPr>
          <w:spacing w:val="-6"/>
        </w:rPr>
        <w:t xml:space="preserve"> </w:t>
      </w:r>
      <w:r>
        <w:t>и</w:t>
      </w:r>
      <w:r>
        <w:rPr>
          <w:spacing w:val="-5"/>
        </w:rPr>
        <w:t xml:space="preserve"> </w:t>
      </w:r>
      <w:proofErr w:type="spellStart"/>
      <w:r>
        <w:t>тифлосурдопереводчика</w:t>
      </w:r>
      <w:proofErr w:type="spellEnd"/>
      <w:r>
        <w:t>;</w:t>
      </w:r>
    </w:p>
    <w:p w:rsidR="00884101" w:rsidRDefault="00884101" w:rsidP="009E2938">
      <w:pPr>
        <w:pStyle w:val="a3"/>
        <w:ind w:left="0" w:firstLine="709"/>
      </w:pPr>
      <w:r>
        <w:t>допуск</w:t>
      </w:r>
      <w:r>
        <w:rPr>
          <w:spacing w:val="1"/>
        </w:rPr>
        <w:t xml:space="preserve"> </w:t>
      </w:r>
      <w:r>
        <w:t>собаки-проводника</w:t>
      </w:r>
      <w:r>
        <w:rPr>
          <w:spacing w:val="1"/>
        </w:rPr>
        <w:t xml:space="preserve"> </w:t>
      </w:r>
      <w:r>
        <w:t>при</w:t>
      </w:r>
      <w:r>
        <w:rPr>
          <w:spacing w:val="1"/>
        </w:rPr>
        <w:t xml:space="preserve"> </w:t>
      </w:r>
      <w:r>
        <w:t>наличии</w:t>
      </w:r>
      <w:r>
        <w:rPr>
          <w:spacing w:val="1"/>
        </w:rPr>
        <w:t xml:space="preserve"> </w:t>
      </w:r>
      <w:r>
        <w:t>документа,</w:t>
      </w:r>
      <w:r>
        <w:rPr>
          <w:spacing w:val="1"/>
        </w:rPr>
        <w:t xml:space="preserve"> </w:t>
      </w:r>
      <w:r>
        <w:t>подтверждающего</w:t>
      </w:r>
      <w:r>
        <w:rPr>
          <w:spacing w:val="1"/>
        </w:rPr>
        <w:t xml:space="preserve"> </w:t>
      </w:r>
      <w:r>
        <w:t>ее</w:t>
      </w:r>
      <w:r>
        <w:rPr>
          <w:spacing w:val="1"/>
        </w:rPr>
        <w:t xml:space="preserve"> </w:t>
      </w:r>
      <w:r>
        <w:rPr>
          <w:spacing w:val="-1"/>
        </w:rPr>
        <w:t>специальное</w:t>
      </w:r>
      <w:r>
        <w:rPr>
          <w:spacing w:val="-20"/>
        </w:rPr>
        <w:t xml:space="preserve"> </w:t>
      </w:r>
      <w:r>
        <w:rPr>
          <w:spacing w:val="-1"/>
        </w:rPr>
        <w:t>обучение,</w:t>
      </w:r>
      <w:r>
        <w:rPr>
          <w:spacing w:val="-17"/>
        </w:rPr>
        <w:t xml:space="preserve"> </w:t>
      </w:r>
      <w:r>
        <w:rPr>
          <w:spacing w:val="-1"/>
        </w:rPr>
        <w:t>на</w:t>
      </w:r>
      <w:r>
        <w:rPr>
          <w:spacing w:val="-19"/>
        </w:rPr>
        <w:t xml:space="preserve"> </w:t>
      </w:r>
      <w:r>
        <w:rPr>
          <w:spacing w:val="-1"/>
        </w:rPr>
        <w:t>объекты</w:t>
      </w:r>
      <w:r>
        <w:rPr>
          <w:spacing w:val="-16"/>
        </w:rPr>
        <w:t xml:space="preserve"> </w:t>
      </w:r>
      <w:r>
        <w:t>(здания,</w:t>
      </w:r>
      <w:r>
        <w:rPr>
          <w:spacing w:val="-18"/>
        </w:rPr>
        <w:t xml:space="preserve"> </w:t>
      </w:r>
      <w:r>
        <w:t>помещения),</w:t>
      </w:r>
      <w:r>
        <w:rPr>
          <w:spacing w:val="-17"/>
        </w:rPr>
        <w:t xml:space="preserve"> </w:t>
      </w:r>
      <w:r>
        <w:t>в</w:t>
      </w:r>
      <w:r>
        <w:rPr>
          <w:spacing w:val="-17"/>
        </w:rPr>
        <w:t xml:space="preserve"> </w:t>
      </w:r>
      <w:r>
        <w:t>которых</w:t>
      </w:r>
      <w:r>
        <w:rPr>
          <w:spacing w:val="-16"/>
        </w:rPr>
        <w:t xml:space="preserve"> </w:t>
      </w:r>
      <w:r>
        <w:t>предоставляются</w:t>
      </w:r>
      <w:r>
        <w:rPr>
          <w:spacing w:val="-68"/>
        </w:rPr>
        <w:t xml:space="preserve"> </w:t>
      </w:r>
      <w:r>
        <w:t>муниципальная услуги;</w:t>
      </w:r>
    </w:p>
    <w:p w:rsidR="00884101" w:rsidRDefault="00884101" w:rsidP="009E2938">
      <w:pPr>
        <w:pStyle w:val="a3"/>
        <w:ind w:left="0" w:firstLine="709"/>
      </w:pPr>
      <w:r>
        <w:t>оказание инвалидам помощи в преодолении барьеров, мешающих получению</w:t>
      </w:r>
      <w:r>
        <w:rPr>
          <w:spacing w:val="-67"/>
        </w:rPr>
        <w:t xml:space="preserve"> </w:t>
      </w:r>
      <w:r>
        <w:t>ими</w:t>
      </w:r>
      <w:r>
        <w:rPr>
          <w:spacing w:val="-1"/>
        </w:rPr>
        <w:t xml:space="preserve"> </w:t>
      </w:r>
      <w:r>
        <w:t>муниципальных услуг наравне</w:t>
      </w:r>
      <w:r>
        <w:rPr>
          <w:spacing w:val="-1"/>
        </w:rPr>
        <w:t xml:space="preserve"> </w:t>
      </w:r>
      <w:r>
        <w:t>с</w:t>
      </w:r>
      <w:r>
        <w:rPr>
          <w:spacing w:val="-4"/>
        </w:rPr>
        <w:t xml:space="preserve"> </w:t>
      </w:r>
      <w:r>
        <w:t>другими</w:t>
      </w:r>
      <w:r>
        <w:rPr>
          <w:spacing w:val="-1"/>
        </w:rPr>
        <w:t xml:space="preserve"> </w:t>
      </w:r>
      <w:r>
        <w:t>лицами.</w:t>
      </w:r>
    </w:p>
    <w:p w:rsidR="00B32DC4" w:rsidRPr="00B32DC4" w:rsidRDefault="00B32DC4" w:rsidP="009E2938">
      <w:pPr>
        <w:ind w:firstLine="709"/>
        <w:jc w:val="both"/>
        <w:rPr>
          <w:sz w:val="28"/>
          <w:szCs w:val="28"/>
        </w:rPr>
      </w:pPr>
      <w:r>
        <w:rPr>
          <w:sz w:val="28"/>
          <w:szCs w:val="28"/>
        </w:rPr>
        <w:t>2.2</w:t>
      </w:r>
      <w:r w:rsidR="00D515DA">
        <w:rPr>
          <w:sz w:val="28"/>
          <w:szCs w:val="28"/>
        </w:rPr>
        <w:t>3</w:t>
      </w:r>
      <w:r>
        <w:rPr>
          <w:sz w:val="28"/>
          <w:szCs w:val="28"/>
        </w:rPr>
        <w:t xml:space="preserve">. </w:t>
      </w:r>
      <w:r w:rsidRPr="00B32DC4">
        <w:rPr>
          <w:sz w:val="28"/>
          <w:szCs w:val="28"/>
        </w:rPr>
        <w:t xml:space="preserve">Основными показателями доступности предоставления муниципальной услуги являются: </w:t>
      </w:r>
    </w:p>
    <w:p w:rsidR="00B32DC4" w:rsidRPr="00B32DC4" w:rsidRDefault="00B32DC4" w:rsidP="009E2938">
      <w:pPr>
        <w:ind w:firstLine="709"/>
        <w:jc w:val="both"/>
        <w:rPr>
          <w:sz w:val="28"/>
          <w:szCs w:val="28"/>
        </w:rPr>
      </w:pPr>
      <w:r>
        <w:rPr>
          <w:sz w:val="28"/>
          <w:szCs w:val="28"/>
        </w:rPr>
        <w:t>2.2</w:t>
      </w:r>
      <w:r w:rsidR="00D515DA">
        <w:rPr>
          <w:sz w:val="28"/>
          <w:szCs w:val="28"/>
        </w:rPr>
        <w:t>3</w:t>
      </w:r>
      <w:r>
        <w:rPr>
          <w:sz w:val="28"/>
          <w:szCs w:val="28"/>
        </w:rPr>
        <w:t xml:space="preserve">.1. </w:t>
      </w:r>
      <w:r w:rsidRPr="00B32DC4">
        <w:rPr>
          <w:sz w:val="28"/>
          <w:szCs w:val="28"/>
        </w:rPr>
        <w:t xml:space="preserve">наличие полной и понятной информации о порядке, сроках и ходе предоставления муниципальной услуги в информационно телекоммуникационной сети «Интернет» (далее – сеть «Интернет»), средствах массовой информации; </w:t>
      </w:r>
    </w:p>
    <w:p w:rsidR="00B32DC4" w:rsidRPr="00B32DC4" w:rsidRDefault="00B32DC4" w:rsidP="009E2938">
      <w:pPr>
        <w:ind w:firstLine="709"/>
        <w:jc w:val="both"/>
        <w:rPr>
          <w:sz w:val="28"/>
          <w:szCs w:val="28"/>
        </w:rPr>
      </w:pPr>
      <w:r>
        <w:rPr>
          <w:sz w:val="28"/>
          <w:szCs w:val="28"/>
        </w:rPr>
        <w:t>2.2</w:t>
      </w:r>
      <w:r w:rsidR="00D515DA">
        <w:rPr>
          <w:sz w:val="28"/>
          <w:szCs w:val="28"/>
        </w:rPr>
        <w:t>3</w:t>
      </w:r>
      <w:r>
        <w:rPr>
          <w:sz w:val="28"/>
          <w:szCs w:val="28"/>
        </w:rPr>
        <w:t xml:space="preserve">.2. </w:t>
      </w:r>
      <w:r w:rsidRPr="00B32DC4">
        <w:rPr>
          <w:sz w:val="28"/>
          <w:szCs w:val="28"/>
        </w:rPr>
        <w:t xml:space="preserve">доступность электронных форм документов, необходимых для предоставления муниципальной услуги; </w:t>
      </w:r>
    </w:p>
    <w:p w:rsidR="00B32DC4" w:rsidRPr="00B32DC4" w:rsidRDefault="00B32DC4" w:rsidP="009E2938">
      <w:pPr>
        <w:ind w:firstLine="709"/>
        <w:jc w:val="both"/>
        <w:rPr>
          <w:sz w:val="28"/>
          <w:szCs w:val="28"/>
        </w:rPr>
      </w:pPr>
      <w:r>
        <w:rPr>
          <w:sz w:val="28"/>
          <w:szCs w:val="28"/>
        </w:rPr>
        <w:t>2.2</w:t>
      </w:r>
      <w:r w:rsidR="00D515DA">
        <w:rPr>
          <w:sz w:val="28"/>
          <w:szCs w:val="28"/>
        </w:rPr>
        <w:t>3</w:t>
      </w:r>
      <w:r>
        <w:rPr>
          <w:sz w:val="28"/>
          <w:szCs w:val="28"/>
        </w:rPr>
        <w:t xml:space="preserve">.3. </w:t>
      </w:r>
      <w:r w:rsidRPr="00B32DC4">
        <w:rPr>
          <w:sz w:val="28"/>
          <w:szCs w:val="28"/>
        </w:rPr>
        <w:t>возможность подачи заявления на получение муниципальной услуги и документов в электронной форме;</w:t>
      </w:r>
    </w:p>
    <w:p w:rsidR="00B32DC4" w:rsidRPr="00B32DC4" w:rsidRDefault="00B32DC4" w:rsidP="009E2938">
      <w:pPr>
        <w:tabs>
          <w:tab w:val="center" w:pos="3004"/>
          <w:tab w:val="center" w:pos="5308"/>
          <w:tab w:val="center" w:pos="7710"/>
          <w:tab w:val="center" w:pos="9510"/>
          <w:tab w:val="right" w:pos="10400"/>
        </w:tabs>
        <w:ind w:firstLine="709"/>
        <w:jc w:val="both"/>
        <w:rPr>
          <w:sz w:val="28"/>
          <w:szCs w:val="28"/>
        </w:rPr>
      </w:pPr>
      <w:r>
        <w:rPr>
          <w:sz w:val="28"/>
          <w:szCs w:val="28"/>
        </w:rPr>
        <w:t>2.2</w:t>
      </w:r>
      <w:r w:rsidR="00D515DA">
        <w:rPr>
          <w:sz w:val="28"/>
          <w:szCs w:val="28"/>
        </w:rPr>
        <w:t>3</w:t>
      </w:r>
      <w:r>
        <w:rPr>
          <w:sz w:val="28"/>
          <w:szCs w:val="28"/>
        </w:rPr>
        <w:t>.</w:t>
      </w:r>
      <w:r w:rsidR="00006E4C">
        <w:rPr>
          <w:sz w:val="28"/>
          <w:szCs w:val="28"/>
        </w:rPr>
        <w:t>4</w:t>
      </w:r>
      <w:r>
        <w:rPr>
          <w:sz w:val="28"/>
          <w:szCs w:val="28"/>
        </w:rPr>
        <w:t xml:space="preserve">. </w:t>
      </w:r>
      <w:r w:rsidRPr="00B32DC4">
        <w:rPr>
          <w:sz w:val="28"/>
          <w:szCs w:val="28"/>
        </w:rPr>
        <w:t xml:space="preserve">удобство информирования </w:t>
      </w:r>
      <w:r w:rsidRPr="00B32DC4">
        <w:rPr>
          <w:sz w:val="28"/>
          <w:szCs w:val="28"/>
        </w:rPr>
        <w:tab/>
        <w:t>Заявителя о ходе предоставления муниципальной услуги, а также получения результата предоставления муниципальной услуги;</w:t>
      </w:r>
    </w:p>
    <w:p w:rsidR="00B32DC4" w:rsidRPr="00B32DC4" w:rsidRDefault="00B32DC4" w:rsidP="009E2938">
      <w:pPr>
        <w:ind w:firstLine="709"/>
        <w:jc w:val="both"/>
        <w:rPr>
          <w:sz w:val="28"/>
          <w:szCs w:val="28"/>
        </w:rPr>
      </w:pPr>
      <w:r>
        <w:rPr>
          <w:sz w:val="28"/>
          <w:szCs w:val="28"/>
        </w:rPr>
        <w:t>2.2</w:t>
      </w:r>
      <w:r w:rsidR="00D515DA">
        <w:rPr>
          <w:sz w:val="28"/>
          <w:szCs w:val="28"/>
        </w:rPr>
        <w:t>3</w:t>
      </w:r>
      <w:r>
        <w:rPr>
          <w:sz w:val="28"/>
          <w:szCs w:val="28"/>
        </w:rPr>
        <w:t>.</w:t>
      </w:r>
      <w:r w:rsidR="00006E4C">
        <w:rPr>
          <w:sz w:val="28"/>
          <w:szCs w:val="28"/>
        </w:rPr>
        <w:t>5</w:t>
      </w:r>
      <w:r>
        <w:rPr>
          <w:sz w:val="28"/>
          <w:szCs w:val="28"/>
        </w:rPr>
        <w:t xml:space="preserve">. </w:t>
      </w:r>
      <w:r w:rsidRPr="00B32DC4">
        <w:rPr>
          <w:sz w:val="28"/>
          <w:szCs w:val="28"/>
        </w:rPr>
        <w:t xml:space="preserve">возможность получения Заявителем уведомлений о предоставлении </w:t>
      </w:r>
      <w:r w:rsidRPr="00B32DC4">
        <w:rPr>
          <w:sz w:val="28"/>
          <w:szCs w:val="28"/>
        </w:rPr>
        <w:lastRenderedPageBreak/>
        <w:t>муниципальной услуги с помощью ЕПГУ</w:t>
      </w:r>
    </w:p>
    <w:p w:rsidR="00B32DC4" w:rsidRPr="00B32DC4" w:rsidRDefault="00B32DC4" w:rsidP="009E2938">
      <w:pPr>
        <w:ind w:firstLine="709"/>
        <w:jc w:val="both"/>
        <w:rPr>
          <w:sz w:val="28"/>
          <w:szCs w:val="28"/>
        </w:rPr>
      </w:pPr>
      <w:r>
        <w:rPr>
          <w:sz w:val="28"/>
          <w:szCs w:val="28"/>
        </w:rPr>
        <w:t>2.2</w:t>
      </w:r>
      <w:r w:rsidR="00D515DA">
        <w:rPr>
          <w:sz w:val="28"/>
          <w:szCs w:val="28"/>
        </w:rPr>
        <w:t>3</w:t>
      </w:r>
      <w:r>
        <w:rPr>
          <w:sz w:val="28"/>
          <w:szCs w:val="28"/>
        </w:rPr>
        <w:t>.</w:t>
      </w:r>
      <w:r w:rsidR="00006E4C">
        <w:rPr>
          <w:sz w:val="28"/>
          <w:szCs w:val="28"/>
        </w:rPr>
        <w:t>6</w:t>
      </w:r>
      <w:r>
        <w:rPr>
          <w:sz w:val="28"/>
          <w:szCs w:val="28"/>
        </w:rPr>
        <w:t xml:space="preserve">. </w:t>
      </w:r>
      <w:r w:rsidRPr="00B32DC4">
        <w:rPr>
          <w:sz w:val="28"/>
          <w:szCs w:val="28"/>
        </w:rPr>
        <w:t>возможность получения информации о ходе предоставления муниципальной услуги, в том числе с использованием сети «Интернет».</w:t>
      </w:r>
    </w:p>
    <w:p w:rsidR="00B32DC4" w:rsidRPr="00B32DC4" w:rsidRDefault="00B32DC4" w:rsidP="009E2938">
      <w:pPr>
        <w:ind w:firstLine="709"/>
        <w:jc w:val="both"/>
        <w:rPr>
          <w:sz w:val="28"/>
          <w:szCs w:val="28"/>
        </w:rPr>
      </w:pPr>
      <w:r>
        <w:rPr>
          <w:sz w:val="28"/>
          <w:szCs w:val="28"/>
        </w:rPr>
        <w:t>2.2</w:t>
      </w:r>
      <w:r w:rsidR="00D515DA">
        <w:rPr>
          <w:sz w:val="28"/>
          <w:szCs w:val="28"/>
        </w:rPr>
        <w:t>4</w:t>
      </w:r>
      <w:r>
        <w:rPr>
          <w:sz w:val="28"/>
          <w:szCs w:val="28"/>
        </w:rPr>
        <w:t xml:space="preserve">. </w:t>
      </w:r>
      <w:r w:rsidRPr="00B32DC4">
        <w:rPr>
          <w:sz w:val="28"/>
          <w:szCs w:val="28"/>
        </w:rPr>
        <w:t>Основными показателями качества предоставления муниципальной услуги являются:</w:t>
      </w:r>
    </w:p>
    <w:p w:rsidR="00B32DC4" w:rsidRPr="00B32DC4" w:rsidRDefault="00B32DC4" w:rsidP="009E2938">
      <w:pPr>
        <w:ind w:firstLine="709"/>
        <w:jc w:val="both"/>
        <w:rPr>
          <w:sz w:val="28"/>
          <w:szCs w:val="28"/>
        </w:rPr>
      </w:pPr>
      <w:r>
        <w:rPr>
          <w:sz w:val="28"/>
          <w:szCs w:val="28"/>
        </w:rPr>
        <w:t>2.2</w:t>
      </w:r>
      <w:r w:rsidR="00D515DA">
        <w:rPr>
          <w:sz w:val="28"/>
          <w:szCs w:val="28"/>
        </w:rPr>
        <w:t>4</w:t>
      </w:r>
      <w:r>
        <w:rPr>
          <w:sz w:val="28"/>
          <w:szCs w:val="28"/>
        </w:rPr>
        <w:t>.1. с</w:t>
      </w:r>
      <w:r w:rsidRPr="00B32DC4">
        <w:rPr>
          <w:sz w:val="28"/>
          <w:szCs w:val="28"/>
        </w:rPr>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Pr>
          <w:sz w:val="28"/>
          <w:szCs w:val="28"/>
        </w:rPr>
        <w:t>;</w:t>
      </w:r>
    </w:p>
    <w:p w:rsidR="00B32DC4" w:rsidRPr="00B32DC4" w:rsidRDefault="00B32DC4" w:rsidP="009E2938">
      <w:pPr>
        <w:ind w:firstLine="709"/>
        <w:jc w:val="both"/>
        <w:rPr>
          <w:sz w:val="28"/>
          <w:szCs w:val="28"/>
        </w:rPr>
      </w:pPr>
      <w:r>
        <w:rPr>
          <w:sz w:val="28"/>
          <w:szCs w:val="28"/>
        </w:rPr>
        <w:t>2.2</w:t>
      </w:r>
      <w:r w:rsidR="00D515DA">
        <w:rPr>
          <w:sz w:val="28"/>
          <w:szCs w:val="28"/>
        </w:rPr>
        <w:t>4</w:t>
      </w:r>
      <w:r>
        <w:rPr>
          <w:sz w:val="28"/>
          <w:szCs w:val="28"/>
        </w:rPr>
        <w:t>.2. м</w:t>
      </w:r>
      <w:r w:rsidRPr="00B32DC4">
        <w:rPr>
          <w:sz w:val="28"/>
          <w:szCs w:val="28"/>
        </w:rPr>
        <w:t>инимально возможное количество взаимодействий гражданина с должностными лицами, участвующими в предоставлении муниципальной услуги</w:t>
      </w:r>
      <w:r>
        <w:rPr>
          <w:sz w:val="28"/>
          <w:szCs w:val="28"/>
        </w:rPr>
        <w:t>;</w:t>
      </w:r>
    </w:p>
    <w:p w:rsidR="00B32DC4" w:rsidRPr="00B32DC4" w:rsidRDefault="00B32DC4" w:rsidP="009E2938">
      <w:pPr>
        <w:tabs>
          <w:tab w:val="center" w:pos="2528"/>
          <w:tab w:val="center" w:pos="4418"/>
          <w:tab w:val="center" w:pos="5997"/>
          <w:tab w:val="center" w:pos="6850"/>
          <w:tab w:val="center" w:pos="7873"/>
          <w:tab w:val="right" w:pos="10400"/>
        </w:tabs>
        <w:ind w:firstLine="709"/>
        <w:jc w:val="both"/>
        <w:rPr>
          <w:sz w:val="28"/>
          <w:szCs w:val="28"/>
        </w:rPr>
      </w:pPr>
      <w:r>
        <w:rPr>
          <w:sz w:val="28"/>
          <w:szCs w:val="28"/>
        </w:rPr>
        <w:t>2.2</w:t>
      </w:r>
      <w:r w:rsidR="00D515DA">
        <w:rPr>
          <w:sz w:val="28"/>
          <w:szCs w:val="28"/>
        </w:rPr>
        <w:t>4</w:t>
      </w:r>
      <w:r>
        <w:rPr>
          <w:sz w:val="28"/>
          <w:szCs w:val="28"/>
        </w:rPr>
        <w:t>.3. о</w:t>
      </w:r>
      <w:r w:rsidRPr="00B32DC4">
        <w:rPr>
          <w:sz w:val="28"/>
          <w:szCs w:val="28"/>
        </w:rPr>
        <w:t xml:space="preserve">тсутствие обоснованных жалоб на действия </w:t>
      </w:r>
      <w:r w:rsidRPr="00B32DC4">
        <w:rPr>
          <w:sz w:val="28"/>
          <w:szCs w:val="28"/>
        </w:rPr>
        <w:tab/>
        <w:t>(бездействие) сотрудников и их некорректное (невнимательное) отношение к заявителям</w:t>
      </w:r>
      <w:r>
        <w:rPr>
          <w:sz w:val="28"/>
          <w:szCs w:val="28"/>
        </w:rPr>
        <w:t>;</w:t>
      </w:r>
    </w:p>
    <w:p w:rsidR="00B32DC4" w:rsidRPr="00B32DC4" w:rsidRDefault="00AD647B" w:rsidP="009E2938">
      <w:pPr>
        <w:tabs>
          <w:tab w:val="center" w:pos="2528"/>
          <w:tab w:val="center" w:pos="4281"/>
          <w:tab w:val="center" w:pos="6265"/>
          <w:tab w:val="center" w:pos="7981"/>
          <w:tab w:val="center" w:pos="8851"/>
          <w:tab w:val="right" w:pos="10400"/>
        </w:tabs>
        <w:ind w:firstLine="709"/>
        <w:jc w:val="both"/>
        <w:rPr>
          <w:sz w:val="28"/>
          <w:szCs w:val="28"/>
        </w:rPr>
      </w:pPr>
      <w:r>
        <w:rPr>
          <w:sz w:val="28"/>
          <w:szCs w:val="28"/>
        </w:rPr>
        <w:t>2.2</w:t>
      </w:r>
      <w:r w:rsidR="00D515DA">
        <w:rPr>
          <w:sz w:val="28"/>
          <w:szCs w:val="28"/>
        </w:rPr>
        <w:t>4</w:t>
      </w:r>
      <w:r>
        <w:rPr>
          <w:sz w:val="28"/>
          <w:szCs w:val="28"/>
        </w:rPr>
        <w:t>.4. о</w:t>
      </w:r>
      <w:r w:rsidR="00B32DC4" w:rsidRPr="00B32DC4">
        <w:rPr>
          <w:sz w:val="28"/>
          <w:szCs w:val="28"/>
        </w:rPr>
        <w:t xml:space="preserve">тсутствие нарушений </w:t>
      </w:r>
      <w:r w:rsidR="00B32DC4" w:rsidRPr="00B32DC4">
        <w:rPr>
          <w:sz w:val="28"/>
          <w:szCs w:val="28"/>
        </w:rPr>
        <w:tab/>
        <w:t>установленных сроков в процессе предоставления муниципальной услуги</w:t>
      </w:r>
      <w:r>
        <w:rPr>
          <w:sz w:val="28"/>
          <w:szCs w:val="28"/>
        </w:rPr>
        <w:t>;</w:t>
      </w:r>
    </w:p>
    <w:p w:rsidR="00B32DC4" w:rsidRDefault="00AD647B" w:rsidP="009E2938">
      <w:pPr>
        <w:ind w:firstLine="709"/>
        <w:jc w:val="both"/>
        <w:rPr>
          <w:color w:val="000000" w:themeColor="text1"/>
          <w:sz w:val="28"/>
          <w:szCs w:val="28"/>
        </w:rPr>
      </w:pPr>
      <w:r>
        <w:rPr>
          <w:sz w:val="28"/>
          <w:szCs w:val="28"/>
        </w:rPr>
        <w:t>2.2</w:t>
      </w:r>
      <w:r w:rsidR="00D515DA">
        <w:rPr>
          <w:sz w:val="28"/>
          <w:szCs w:val="28"/>
        </w:rPr>
        <w:t>4</w:t>
      </w:r>
      <w:r>
        <w:rPr>
          <w:sz w:val="28"/>
          <w:szCs w:val="28"/>
        </w:rPr>
        <w:t>.5. о</w:t>
      </w:r>
      <w:r w:rsidR="00B32DC4" w:rsidRPr="00B32DC4">
        <w:rPr>
          <w:sz w:val="28"/>
          <w:szCs w:val="28"/>
        </w:rPr>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w:t>
      </w:r>
      <w:r w:rsidR="00B32DC4" w:rsidRPr="00AD647B">
        <w:rPr>
          <w:color w:val="000000" w:themeColor="text1"/>
          <w:sz w:val="28"/>
          <w:szCs w:val="28"/>
        </w:rPr>
        <w:t>удовлетворении) требований заявителей.</w:t>
      </w:r>
    </w:p>
    <w:p w:rsidR="00006E4C" w:rsidRPr="00B90B24" w:rsidRDefault="00006E4C" w:rsidP="00D529F2">
      <w:pPr>
        <w:ind w:firstLine="709"/>
        <w:jc w:val="both"/>
        <w:rPr>
          <w:color w:val="7030A0"/>
          <w:sz w:val="28"/>
          <w:szCs w:val="28"/>
        </w:rPr>
      </w:pPr>
    </w:p>
    <w:p w:rsidR="00AD647B" w:rsidRPr="00865C21" w:rsidRDefault="00D529F2" w:rsidP="00D529F2">
      <w:pPr>
        <w:ind w:firstLine="709"/>
        <w:jc w:val="both"/>
        <w:rPr>
          <w:b/>
          <w:color w:val="000000" w:themeColor="text1"/>
          <w:sz w:val="28"/>
          <w:szCs w:val="28"/>
        </w:rPr>
      </w:pPr>
      <w:r w:rsidRPr="00865C21">
        <w:rPr>
          <w:color w:val="000000" w:themeColor="text1"/>
          <w:sz w:val="28"/>
          <w:szCs w:val="28"/>
        </w:rPr>
        <w:t>3</w:t>
      </w:r>
      <w:r w:rsidR="00AD647B" w:rsidRPr="00865C21">
        <w:rPr>
          <w:color w:val="000000" w:themeColor="text1"/>
          <w:sz w:val="28"/>
          <w:szCs w:val="28"/>
        </w:rPr>
        <w:t>.</w:t>
      </w:r>
      <w:r w:rsidR="00AD647B" w:rsidRPr="00865C21">
        <w:rPr>
          <w:b/>
          <w:color w:val="000000" w:themeColor="text1"/>
          <w:sz w:val="28"/>
          <w:szCs w:val="28"/>
        </w:rPr>
        <w:t xml:space="preserve">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w:t>
      </w:r>
      <w:r w:rsidR="008A2EA6" w:rsidRPr="00865C21">
        <w:rPr>
          <w:b/>
          <w:color w:val="000000" w:themeColor="text1"/>
          <w:sz w:val="28"/>
          <w:szCs w:val="28"/>
        </w:rPr>
        <w:t>очной</w:t>
      </w:r>
      <w:r w:rsidR="00AD647B" w:rsidRPr="00865C21">
        <w:rPr>
          <w:b/>
          <w:color w:val="000000" w:themeColor="text1"/>
          <w:sz w:val="28"/>
          <w:szCs w:val="28"/>
        </w:rPr>
        <w:t xml:space="preserve"> форме</w:t>
      </w:r>
    </w:p>
    <w:p w:rsidR="00006E4C" w:rsidRPr="00AD647B" w:rsidRDefault="00006E4C" w:rsidP="00D529F2">
      <w:pPr>
        <w:ind w:firstLine="709"/>
        <w:jc w:val="both"/>
        <w:rPr>
          <w:color w:val="000000" w:themeColor="text1"/>
          <w:sz w:val="28"/>
          <w:szCs w:val="28"/>
        </w:rPr>
      </w:pPr>
    </w:p>
    <w:p w:rsidR="0008249D" w:rsidRPr="0008249D" w:rsidRDefault="0008249D" w:rsidP="009E2938">
      <w:pPr>
        <w:ind w:firstLine="709"/>
        <w:jc w:val="both"/>
        <w:rPr>
          <w:sz w:val="28"/>
          <w:szCs w:val="28"/>
        </w:rPr>
      </w:pPr>
      <w:r w:rsidRPr="0008249D">
        <w:rPr>
          <w:sz w:val="28"/>
          <w:szCs w:val="28"/>
        </w:rPr>
        <w:t>3.1.</w:t>
      </w:r>
      <w:r w:rsidRPr="0008249D">
        <w:rPr>
          <w:rFonts w:eastAsia="Arial"/>
          <w:sz w:val="28"/>
          <w:szCs w:val="28"/>
        </w:rPr>
        <w:t xml:space="preserve"> </w:t>
      </w:r>
      <w:r w:rsidRPr="0008249D">
        <w:rPr>
          <w:sz w:val="28"/>
          <w:szCs w:val="28"/>
        </w:rPr>
        <w:t xml:space="preserve">Предоставление муниципальной услуги включает в себя следующие административные процедуры: </w:t>
      </w:r>
    </w:p>
    <w:p w:rsidR="008A2EA6" w:rsidRPr="000922E5" w:rsidRDefault="008A2EA6" w:rsidP="008A2EA6">
      <w:pPr>
        <w:pStyle w:val="ConsPlusNormal"/>
        <w:ind w:firstLine="426"/>
        <w:jc w:val="both"/>
        <w:rPr>
          <w:rFonts w:ascii="Times New Roman" w:hAnsi="Times New Roman" w:cs="Times New Roman"/>
          <w:sz w:val="28"/>
          <w:szCs w:val="28"/>
        </w:rPr>
      </w:pPr>
      <w:r w:rsidRPr="000922E5">
        <w:rPr>
          <w:rFonts w:ascii="Times New Roman" w:hAnsi="Times New Roman" w:cs="Times New Roman"/>
          <w:sz w:val="28"/>
          <w:szCs w:val="28"/>
        </w:rPr>
        <w:t xml:space="preserve">- прием, регистрация и первичная проверка </w:t>
      </w:r>
      <w:r>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Pr>
          <w:rFonts w:ascii="Times New Roman" w:hAnsi="Times New Roman" w:cs="Times New Roman"/>
          <w:sz w:val="28"/>
          <w:szCs w:val="28"/>
        </w:rPr>
        <w:t xml:space="preserve">) </w:t>
      </w:r>
      <w:r w:rsidRPr="000922E5">
        <w:rPr>
          <w:rFonts w:ascii="Times New Roman" w:hAnsi="Times New Roman" w:cs="Times New Roman"/>
          <w:sz w:val="28"/>
          <w:szCs w:val="28"/>
        </w:rPr>
        <w:t>и документов, необходимых для предоставления муниципальной услуги;</w:t>
      </w:r>
    </w:p>
    <w:p w:rsidR="008A2EA6" w:rsidRPr="000922E5" w:rsidRDefault="008A2EA6" w:rsidP="008A2EA6">
      <w:pPr>
        <w:pStyle w:val="ConsPlusNormal"/>
        <w:ind w:firstLine="426"/>
        <w:jc w:val="both"/>
        <w:rPr>
          <w:rFonts w:ascii="Times New Roman" w:hAnsi="Times New Roman" w:cs="Times New Roman"/>
          <w:sz w:val="28"/>
          <w:szCs w:val="28"/>
        </w:rPr>
      </w:pPr>
      <w:r w:rsidRPr="000922E5">
        <w:rPr>
          <w:rFonts w:ascii="Times New Roman" w:hAnsi="Times New Roman" w:cs="Times New Roman"/>
          <w:sz w:val="28"/>
          <w:szCs w:val="28"/>
        </w:rPr>
        <w:t xml:space="preserve">- подготовка отказа в рассмотрении </w:t>
      </w:r>
      <w:r>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Pr>
          <w:rFonts w:ascii="Times New Roman" w:hAnsi="Times New Roman" w:cs="Times New Roman"/>
          <w:sz w:val="28"/>
          <w:szCs w:val="28"/>
        </w:rPr>
        <w:t>)</w:t>
      </w:r>
      <w:r w:rsidRPr="000922E5">
        <w:rPr>
          <w:rFonts w:ascii="Times New Roman" w:hAnsi="Times New Roman" w:cs="Times New Roman"/>
          <w:sz w:val="28"/>
          <w:szCs w:val="28"/>
        </w:rPr>
        <w:t xml:space="preserve"> и выдача (направление) заявителю </w:t>
      </w:r>
      <w:r w:rsidR="00865C21">
        <w:rPr>
          <w:rFonts w:ascii="Times New Roman" w:hAnsi="Times New Roman" w:cs="Times New Roman"/>
          <w:sz w:val="28"/>
          <w:szCs w:val="28"/>
        </w:rPr>
        <w:t>уведомления</w:t>
      </w:r>
      <w:r w:rsidRPr="000922E5">
        <w:rPr>
          <w:rFonts w:ascii="Times New Roman" w:hAnsi="Times New Roman" w:cs="Times New Roman"/>
          <w:sz w:val="28"/>
          <w:szCs w:val="28"/>
        </w:rPr>
        <w:t xml:space="preserve"> об отказе в рассмотрении </w:t>
      </w:r>
      <w:r w:rsidR="00652993">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sidR="00652993">
        <w:rPr>
          <w:rFonts w:ascii="Times New Roman" w:hAnsi="Times New Roman" w:cs="Times New Roman"/>
          <w:sz w:val="28"/>
          <w:szCs w:val="28"/>
        </w:rPr>
        <w:t>)</w:t>
      </w:r>
      <w:r w:rsidRPr="000922E5">
        <w:rPr>
          <w:rFonts w:ascii="Times New Roman" w:hAnsi="Times New Roman" w:cs="Times New Roman"/>
          <w:sz w:val="28"/>
          <w:szCs w:val="28"/>
        </w:rPr>
        <w:t>;</w:t>
      </w:r>
    </w:p>
    <w:p w:rsidR="008A2EA6" w:rsidRPr="000922E5" w:rsidRDefault="008A2EA6" w:rsidP="008A2EA6">
      <w:pPr>
        <w:pStyle w:val="ConsPlusNormal"/>
        <w:ind w:firstLine="426"/>
        <w:jc w:val="both"/>
        <w:rPr>
          <w:rFonts w:ascii="Times New Roman" w:hAnsi="Times New Roman" w:cs="Times New Roman"/>
          <w:sz w:val="28"/>
          <w:szCs w:val="28"/>
        </w:rPr>
      </w:pPr>
      <w:r w:rsidRPr="000922E5">
        <w:rPr>
          <w:rFonts w:ascii="Times New Roman" w:hAnsi="Times New Roman" w:cs="Times New Roman"/>
          <w:sz w:val="28"/>
          <w:szCs w:val="28"/>
        </w:rPr>
        <w:t xml:space="preserve">- рассмотрение </w:t>
      </w:r>
      <w:r>
        <w:rPr>
          <w:rFonts w:ascii="Times New Roman" w:hAnsi="Times New Roman" w:cs="Times New Roman"/>
          <w:sz w:val="28"/>
          <w:szCs w:val="28"/>
        </w:rPr>
        <w:t>заявления (</w:t>
      </w:r>
      <w:r w:rsidRPr="000922E5">
        <w:rPr>
          <w:rFonts w:ascii="Times New Roman" w:hAnsi="Times New Roman" w:cs="Times New Roman"/>
          <w:sz w:val="28"/>
          <w:szCs w:val="28"/>
        </w:rPr>
        <w:t>ходатайства</w:t>
      </w:r>
      <w:r>
        <w:rPr>
          <w:rFonts w:ascii="Times New Roman" w:hAnsi="Times New Roman" w:cs="Times New Roman"/>
          <w:sz w:val="28"/>
          <w:szCs w:val="28"/>
        </w:rPr>
        <w:t>)</w:t>
      </w:r>
      <w:r w:rsidRPr="000922E5">
        <w:rPr>
          <w:rFonts w:ascii="Times New Roman" w:hAnsi="Times New Roman" w:cs="Times New Roman"/>
          <w:sz w:val="28"/>
          <w:szCs w:val="28"/>
        </w:rPr>
        <w:t xml:space="preserve"> и документов, прилагаемых к нему, осуществление необходимых проверок и экспертиз, принятие решения по результатам проверок и экспертиз, подготовка постановления Администрации</w:t>
      </w:r>
      <w:r>
        <w:rPr>
          <w:rFonts w:ascii="Times New Roman" w:hAnsi="Times New Roman" w:cs="Times New Roman"/>
          <w:sz w:val="28"/>
          <w:szCs w:val="28"/>
        </w:rPr>
        <w:t xml:space="preserve"> об отнесении </w:t>
      </w:r>
      <w:r w:rsidR="00652993">
        <w:rPr>
          <w:rFonts w:ascii="Times New Roman" w:hAnsi="Times New Roman" w:cs="Times New Roman"/>
          <w:sz w:val="28"/>
          <w:szCs w:val="28"/>
        </w:rPr>
        <w:t xml:space="preserve">земельного участка к определенной категории земель </w:t>
      </w:r>
      <w:r w:rsidR="00865C21">
        <w:rPr>
          <w:rFonts w:ascii="Times New Roman" w:hAnsi="Times New Roman" w:cs="Times New Roman"/>
          <w:sz w:val="28"/>
          <w:szCs w:val="28"/>
        </w:rPr>
        <w:t>или</w:t>
      </w:r>
      <w:r>
        <w:rPr>
          <w:rFonts w:ascii="Times New Roman" w:hAnsi="Times New Roman" w:cs="Times New Roman"/>
          <w:sz w:val="28"/>
          <w:szCs w:val="28"/>
        </w:rPr>
        <w:t xml:space="preserve"> о переводе</w:t>
      </w:r>
      <w:r w:rsidR="00652993">
        <w:rPr>
          <w:rFonts w:ascii="Times New Roman" w:hAnsi="Times New Roman" w:cs="Times New Roman"/>
          <w:sz w:val="28"/>
          <w:szCs w:val="28"/>
        </w:rPr>
        <w:t xml:space="preserve"> земельного участка из одной категории в другую (далее </w:t>
      </w:r>
      <w:r w:rsidR="0098182D">
        <w:rPr>
          <w:rFonts w:ascii="Times New Roman" w:hAnsi="Times New Roman" w:cs="Times New Roman"/>
          <w:sz w:val="28"/>
          <w:szCs w:val="28"/>
        </w:rPr>
        <w:t>–</w:t>
      </w:r>
      <w:r w:rsidR="00652993">
        <w:rPr>
          <w:rFonts w:ascii="Times New Roman" w:hAnsi="Times New Roman" w:cs="Times New Roman"/>
          <w:sz w:val="28"/>
          <w:szCs w:val="28"/>
        </w:rPr>
        <w:t xml:space="preserve"> </w:t>
      </w:r>
      <w:r w:rsidR="0098182D">
        <w:rPr>
          <w:rFonts w:ascii="Times New Roman" w:hAnsi="Times New Roman" w:cs="Times New Roman"/>
          <w:sz w:val="28"/>
          <w:szCs w:val="28"/>
        </w:rPr>
        <w:t>постановление Администрации об отнесении или о переводе)</w:t>
      </w:r>
      <w:r>
        <w:rPr>
          <w:rFonts w:ascii="Times New Roman" w:hAnsi="Times New Roman" w:cs="Times New Roman"/>
          <w:sz w:val="28"/>
          <w:szCs w:val="28"/>
        </w:rPr>
        <w:t xml:space="preserve">, либо </w:t>
      </w:r>
      <w:r w:rsidR="0098182D">
        <w:rPr>
          <w:rFonts w:ascii="Times New Roman" w:hAnsi="Times New Roman" w:cs="Times New Roman"/>
          <w:sz w:val="28"/>
          <w:szCs w:val="28"/>
        </w:rPr>
        <w:t>п</w:t>
      </w:r>
      <w:r>
        <w:rPr>
          <w:rFonts w:ascii="Times New Roman" w:hAnsi="Times New Roman" w:cs="Times New Roman"/>
          <w:sz w:val="28"/>
          <w:szCs w:val="28"/>
        </w:rPr>
        <w:t>остановления Администрации об отказе</w:t>
      </w:r>
      <w:r w:rsidR="00865C21">
        <w:rPr>
          <w:rFonts w:ascii="Times New Roman" w:hAnsi="Times New Roman" w:cs="Times New Roman"/>
          <w:sz w:val="28"/>
          <w:szCs w:val="28"/>
        </w:rPr>
        <w:t xml:space="preserve"> в отнесении или о переводе</w:t>
      </w:r>
      <w:r w:rsidRPr="000922E5">
        <w:rPr>
          <w:rFonts w:ascii="Times New Roman" w:hAnsi="Times New Roman" w:cs="Times New Roman"/>
          <w:sz w:val="28"/>
          <w:szCs w:val="28"/>
        </w:rPr>
        <w:t>;</w:t>
      </w:r>
    </w:p>
    <w:p w:rsidR="008A2EA6" w:rsidRPr="000922E5" w:rsidRDefault="008A2EA6" w:rsidP="008A2EA6">
      <w:pPr>
        <w:pStyle w:val="ConsPlusNormal"/>
        <w:ind w:firstLine="426"/>
        <w:jc w:val="both"/>
        <w:rPr>
          <w:rFonts w:ascii="Times New Roman" w:hAnsi="Times New Roman" w:cs="Times New Roman"/>
          <w:sz w:val="28"/>
          <w:szCs w:val="28"/>
        </w:rPr>
      </w:pPr>
      <w:r w:rsidRPr="000922E5">
        <w:rPr>
          <w:rFonts w:ascii="Times New Roman" w:hAnsi="Times New Roman" w:cs="Times New Roman"/>
          <w:sz w:val="28"/>
          <w:szCs w:val="28"/>
        </w:rPr>
        <w:t xml:space="preserve">- направление копии </w:t>
      </w:r>
      <w:r w:rsidR="0098182D">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w:t>
      </w:r>
    </w:p>
    <w:p w:rsidR="008A2EA6" w:rsidRPr="000922E5" w:rsidRDefault="008A2EA6" w:rsidP="008A2EA6">
      <w:pPr>
        <w:pStyle w:val="ConsPlusNormal"/>
        <w:ind w:firstLine="426"/>
        <w:jc w:val="both"/>
        <w:rPr>
          <w:rFonts w:ascii="Times New Roman" w:hAnsi="Times New Roman" w:cs="Times New Roman"/>
          <w:sz w:val="28"/>
          <w:szCs w:val="28"/>
        </w:rPr>
      </w:pPr>
      <w:r w:rsidRPr="000922E5">
        <w:rPr>
          <w:rFonts w:ascii="Times New Roman" w:hAnsi="Times New Roman" w:cs="Times New Roman"/>
          <w:sz w:val="28"/>
          <w:szCs w:val="28"/>
        </w:rPr>
        <w:t xml:space="preserve">- выдача (направление) заявителю копии </w:t>
      </w:r>
      <w:r w:rsidR="0098182D">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p>
    <w:p w:rsidR="008A2EA6" w:rsidRPr="00652993" w:rsidRDefault="001B1D71" w:rsidP="008A2EA6">
      <w:pPr>
        <w:pStyle w:val="ConsPlusNormal"/>
        <w:ind w:firstLine="426"/>
        <w:jc w:val="both"/>
        <w:rPr>
          <w:rFonts w:ascii="Times New Roman" w:hAnsi="Times New Roman" w:cs="Times New Roman"/>
          <w:sz w:val="28"/>
          <w:szCs w:val="28"/>
        </w:rPr>
      </w:pPr>
      <w:hyperlink w:anchor="P904" w:history="1">
        <w:r w:rsidR="008A2EA6" w:rsidRPr="00652993">
          <w:rPr>
            <w:rStyle w:val="ab"/>
            <w:rFonts w:ascii="Times New Roman" w:hAnsi="Times New Roman" w:cs="Times New Roman"/>
            <w:color w:val="auto"/>
            <w:sz w:val="28"/>
            <w:szCs w:val="28"/>
            <w:u w:val="none"/>
          </w:rPr>
          <w:t>Блок-схема</w:t>
        </w:r>
      </w:hyperlink>
      <w:r w:rsidR="008A2EA6" w:rsidRPr="00652993">
        <w:rPr>
          <w:rFonts w:ascii="Times New Roman" w:hAnsi="Times New Roman" w:cs="Times New Roman"/>
          <w:sz w:val="28"/>
          <w:szCs w:val="28"/>
        </w:rPr>
        <w:t xml:space="preserve"> последовательности действий при предоставлении муниципальной услуги приведена в приложении </w:t>
      </w:r>
      <w:r w:rsidR="00652993">
        <w:rPr>
          <w:rFonts w:ascii="Times New Roman" w:hAnsi="Times New Roman" w:cs="Times New Roman"/>
          <w:sz w:val="28"/>
          <w:szCs w:val="28"/>
        </w:rPr>
        <w:t>4</w:t>
      </w:r>
      <w:r w:rsidR="008A2EA6" w:rsidRPr="00652993">
        <w:rPr>
          <w:rFonts w:ascii="Times New Roman" w:hAnsi="Times New Roman" w:cs="Times New Roman"/>
          <w:sz w:val="28"/>
          <w:szCs w:val="28"/>
        </w:rPr>
        <w:t xml:space="preserve"> к Административному регламенту.</w:t>
      </w:r>
    </w:p>
    <w:p w:rsidR="005208FE" w:rsidRPr="008855A5" w:rsidRDefault="005208FE" w:rsidP="009E2938">
      <w:pPr>
        <w:pStyle w:val="ConsPlusNormal"/>
        <w:ind w:firstLine="709"/>
        <w:jc w:val="both"/>
        <w:rPr>
          <w:rFonts w:ascii="Times New Roman" w:hAnsi="Times New Roman" w:cs="Times New Roman"/>
          <w:sz w:val="28"/>
          <w:szCs w:val="28"/>
        </w:rPr>
      </w:pPr>
      <w:r w:rsidRPr="008855A5">
        <w:rPr>
          <w:rFonts w:ascii="Times New Roman" w:hAnsi="Times New Roman" w:cs="Times New Roman"/>
          <w:sz w:val="28"/>
          <w:szCs w:val="28"/>
        </w:rPr>
        <w:t>3.</w:t>
      </w:r>
      <w:r w:rsidR="008A2EA6">
        <w:rPr>
          <w:rFonts w:ascii="Times New Roman" w:hAnsi="Times New Roman" w:cs="Times New Roman"/>
          <w:sz w:val="28"/>
          <w:szCs w:val="28"/>
        </w:rPr>
        <w:t>2</w:t>
      </w:r>
      <w:r w:rsidRPr="008855A5">
        <w:rPr>
          <w:rFonts w:ascii="Times New Roman" w:hAnsi="Times New Roman" w:cs="Times New Roman"/>
          <w:sz w:val="28"/>
          <w:szCs w:val="28"/>
        </w:rPr>
        <w:t xml:space="preserve">. Прием и регистрация заявления </w:t>
      </w:r>
      <w:r w:rsidR="0098182D">
        <w:rPr>
          <w:rFonts w:ascii="Times New Roman" w:hAnsi="Times New Roman" w:cs="Times New Roman"/>
          <w:sz w:val="28"/>
          <w:szCs w:val="28"/>
        </w:rPr>
        <w:t>(</w:t>
      </w:r>
      <w:r w:rsidR="0098182D" w:rsidRPr="000922E5">
        <w:rPr>
          <w:rFonts w:ascii="Times New Roman" w:hAnsi="Times New Roman" w:cs="Times New Roman"/>
          <w:sz w:val="28"/>
          <w:szCs w:val="28"/>
        </w:rPr>
        <w:t>ходатайств</w:t>
      </w:r>
      <w:r w:rsidR="0098182D">
        <w:rPr>
          <w:rFonts w:ascii="Times New Roman" w:hAnsi="Times New Roman" w:cs="Times New Roman"/>
          <w:sz w:val="28"/>
          <w:szCs w:val="28"/>
        </w:rPr>
        <w:t xml:space="preserve">а) об отнесении земельного участка к определенной категории земель либо </w:t>
      </w:r>
      <w:r w:rsidR="0098182D"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8855A5">
        <w:rPr>
          <w:rFonts w:ascii="Times New Roman" w:hAnsi="Times New Roman" w:cs="Times New Roman"/>
          <w:sz w:val="28"/>
          <w:szCs w:val="28"/>
        </w:rPr>
        <w:t xml:space="preserve"> с приложенными к нему документами</w:t>
      </w:r>
      <w:r w:rsidR="0098182D">
        <w:rPr>
          <w:rFonts w:ascii="Times New Roman" w:hAnsi="Times New Roman" w:cs="Times New Roman"/>
          <w:sz w:val="28"/>
          <w:szCs w:val="28"/>
        </w:rPr>
        <w:t>.</w:t>
      </w:r>
    </w:p>
    <w:p w:rsidR="005208FE" w:rsidRPr="008855A5" w:rsidRDefault="005208FE" w:rsidP="009E2938">
      <w:pPr>
        <w:pStyle w:val="ConsPlusNormal"/>
        <w:ind w:firstLine="709"/>
        <w:jc w:val="both"/>
        <w:rPr>
          <w:rFonts w:ascii="Times New Roman" w:hAnsi="Times New Roman" w:cs="Times New Roman"/>
          <w:sz w:val="28"/>
          <w:szCs w:val="28"/>
        </w:rPr>
      </w:pPr>
      <w:r w:rsidRPr="008855A5">
        <w:rPr>
          <w:rFonts w:ascii="Times New Roman" w:hAnsi="Times New Roman" w:cs="Times New Roman"/>
          <w:sz w:val="28"/>
          <w:szCs w:val="28"/>
        </w:rPr>
        <w:t>3.</w:t>
      </w:r>
      <w:r w:rsidR="0024596E">
        <w:rPr>
          <w:rFonts w:ascii="Times New Roman" w:hAnsi="Times New Roman" w:cs="Times New Roman"/>
          <w:sz w:val="28"/>
          <w:szCs w:val="28"/>
        </w:rPr>
        <w:t>2</w:t>
      </w:r>
      <w:r w:rsidRPr="008855A5">
        <w:rPr>
          <w:rFonts w:ascii="Times New Roman" w:hAnsi="Times New Roman" w:cs="Times New Roman"/>
          <w:sz w:val="28"/>
          <w:szCs w:val="28"/>
        </w:rPr>
        <w:t xml:space="preserve">.1. Основанием для начала административной процедуры является поступление в </w:t>
      </w:r>
      <w:r w:rsidR="008855A5">
        <w:rPr>
          <w:rFonts w:ascii="Times New Roman" w:hAnsi="Times New Roman" w:cs="Times New Roman"/>
          <w:sz w:val="28"/>
          <w:szCs w:val="28"/>
        </w:rPr>
        <w:t>Уполномоченный орган (далее – Управление)</w:t>
      </w:r>
      <w:r w:rsidR="00D515DA">
        <w:rPr>
          <w:rFonts w:ascii="Times New Roman" w:hAnsi="Times New Roman" w:cs="Times New Roman"/>
          <w:sz w:val="28"/>
          <w:szCs w:val="28"/>
        </w:rPr>
        <w:t xml:space="preserve"> </w:t>
      </w:r>
      <w:bookmarkStart w:id="5" w:name="_Hlk132826704"/>
      <w:r w:rsidR="004813FE">
        <w:rPr>
          <w:rFonts w:ascii="Times New Roman" w:hAnsi="Times New Roman" w:cs="Times New Roman"/>
          <w:sz w:val="28"/>
          <w:szCs w:val="28"/>
        </w:rPr>
        <w:t>з</w:t>
      </w:r>
      <w:r w:rsidR="008A2EA6">
        <w:rPr>
          <w:rFonts w:ascii="Times New Roman" w:hAnsi="Times New Roman" w:cs="Times New Roman"/>
          <w:sz w:val="28"/>
          <w:szCs w:val="28"/>
        </w:rPr>
        <w:t>аявлени</w:t>
      </w:r>
      <w:r w:rsidR="004813FE">
        <w:rPr>
          <w:rFonts w:ascii="Times New Roman" w:hAnsi="Times New Roman" w:cs="Times New Roman"/>
          <w:sz w:val="28"/>
          <w:szCs w:val="28"/>
        </w:rPr>
        <w:t>я</w:t>
      </w:r>
      <w:r w:rsidR="008A2EA6">
        <w:rPr>
          <w:rFonts w:ascii="Times New Roman" w:hAnsi="Times New Roman" w:cs="Times New Roman"/>
          <w:sz w:val="28"/>
          <w:szCs w:val="28"/>
        </w:rPr>
        <w:t xml:space="preserve"> (</w:t>
      </w:r>
      <w:r w:rsidR="008A2EA6" w:rsidRPr="000922E5">
        <w:rPr>
          <w:rFonts w:ascii="Times New Roman" w:hAnsi="Times New Roman" w:cs="Times New Roman"/>
          <w:sz w:val="28"/>
          <w:szCs w:val="28"/>
        </w:rPr>
        <w:t>ходатайств</w:t>
      </w:r>
      <w:r w:rsidR="004813FE">
        <w:rPr>
          <w:rFonts w:ascii="Times New Roman" w:hAnsi="Times New Roman" w:cs="Times New Roman"/>
          <w:sz w:val="28"/>
          <w:szCs w:val="28"/>
        </w:rPr>
        <w:t>а</w:t>
      </w:r>
      <w:r w:rsidR="008A2EA6">
        <w:rPr>
          <w:rFonts w:ascii="Times New Roman" w:hAnsi="Times New Roman" w:cs="Times New Roman"/>
          <w:sz w:val="28"/>
          <w:szCs w:val="28"/>
        </w:rPr>
        <w:t>) об отнесении</w:t>
      </w:r>
      <w:r w:rsidR="0098182D">
        <w:rPr>
          <w:rFonts w:ascii="Times New Roman" w:hAnsi="Times New Roman" w:cs="Times New Roman"/>
          <w:sz w:val="28"/>
          <w:szCs w:val="28"/>
        </w:rPr>
        <w:t xml:space="preserve"> земельного участка к определенной категории земель</w:t>
      </w:r>
      <w:r w:rsidR="008A2EA6">
        <w:rPr>
          <w:rFonts w:ascii="Times New Roman" w:hAnsi="Times New Roman" w:cs="Times New Roman"/>
          <w:sz w:val="28"/>
          <w:szCs w:val="28"/>
        </w:rPr>
        <w:t xml:space="preserve"> либо </w:t>
      </w:r>
      <w:r w:rsidR="008A2EA6"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bookmarkEnd w:id="5"/>
      <w:r w:rsidR="004813FE">
        <w:rPr>
          <w:rFonts w:ascii="Times New Roman" w:hAnsi="Times New Roman" w:cs="Times New Roman"/>
          <w:sz w:val="28"/>
          <w:szCs w:val="28"/>
        </w:rPr>
        <w:t xml:space="preserve"> (далее – заявление (ходатайство)</w:t>
      </w:r>
      <w:r w:rsidR="008A2EA6" w:rsidRPr="000922E5">
        <w:rPr>
          <w:rFonts w:ascii="Times New Roman" w:hAnsi="Times New Roman" w:cs="Times New Roman"/>
          <w:sz w:val="28"/>
          <w:szCs w:val="28"/>
        </w:rPr>
        <w:t xml:space="preserve"> и комплектом необходимых документов, указанных</w:t>
      </w:r>
      <w:r w:rsidR="008A2EA6">
        <w:rPr>
          <w:rFonts w:ascii="Times New Roman" w:hAnsi="Times New Roman" w:cs="Times New Roman"/>
          <w:sz w:val="28"/>
          <w:szCs w:val="28"/>
        </w:rPr>
        <w:t xml:space="preserve"> </w:t>
      </w:r>
      <w:r w:rsidR="008A2EA6" w:rsidRPr="00D515DA">
        <w:rPr>
          <w:rFonts w:ascii="Times New Roman" w:hAnsi="Times New Roman" w:cs="Times New Roman"/>
          <w:sz w:val="28"/>
          <w:szCs w:val="28"/>
        </w:rPr>
        <w:t xml:space="preserve">в </w:t>
      </w:r>
      <w:r w:rsidR="00D515DA" w:rsidRPr="00D515DA">
        <w:rPr>
          <w:rFonts w:ascii="Times New Roman" w:hAnsi="Times New Roman" w:cs="Times New Roman"/>
          <w:sz w:val="28"/>
          <w:szCs w:val="28"/>
        </w:rPr>
        <w:t>подразделе 2.10 раздела</w:t>
      </w:r>
      <w:r w:rsidR="008A2EA6" w:rsidRPr="00D515DA">
        <w:rPr>
          <w:rFonts w:ascii="Times New Roman" w:hAnsi="Times New Roman" w:cs="Times New Roman"/>
          <w:sz w:val="28"/>
          <w:szCs w:val="28"/>
        </w:rPr>
        <w:t xml:space="preserve"> </w:t>
      </w:r>
      <w:r w:rsidR="00D515DA" w:rsidRPr="00D515DA">
        <w:rPr>
          <w:rFonts w:ascii="Times New Roman" w:hAnsi="Times New Roman" w:cs="Times New Roman"/>
          <w:sz w:val="28"/>
          <w:szCs w:val="28"/>
        </w:rPr>
        <w:t xml:space="preserve">2 </w:t>
      </w:r>
      <w:r w:rsidR="008A2EA6" w:rsidRPr="00D515DA">
        <w:rPr>
          <w:rFonts w:ascii="Times New Roman" w:hAnsi="Times New Roman" w:cs="Times New Roman"/>
          <w:sz w:val="28"/>
          <w:szCs w:val="28"/>
        </w:rPr>
        <w:t>А</w:t>
      </w:r>
      <w:r w:rsidR="008A2EA6" w:rsidRPr="000922E5">
        <w:rPr>
          <w:rFonts w:ascii="Times New Roman" w:hAnsi="Times New Roman" w:cs="Times New Roman"/>
          <w:sz w:val="28"/>
          <w:szCs w:val="28"/>
        </w:rPr>
        <w:t>дминистративного регламента (далее - документы).</w:t>
      </w:r>
      <w:r w:rsidRPr="008855A5">
        <w:rPr>
          <w:rFonts w:ascii="Times New Roman" w:hAnsi="Times New Roman" w:cs="Times New Roman"/>
          <w:sz w:val="28"/>
          <w:szCs w:val="28"/>
        </w:rPr>
        <w:t xml:space="preserve"> </w:t>
      </w:r>
    </w:p>
    <w:p w:rsidR="005208FE" w:rsidRPr="00007215" w:rsidRDefault="005208FE" w:rsidP="009E2938">
      <w:pPr>
        <w:pStyle w:val="ConsPlusNormal"/>
        <w:ind w:firstLine="709"/>
        <w:jc w:val="both"/>
        <w:rPr>
          <w:rFonts w:ascii="Times New Roman" w:hAnsi="Times New Roman" w:cs="Times New Roman"/>
          <w:sz w:val="28"/>
          <w:szCs w:val="28"/>
        </w:rPr>
      </w:pPr>
      <w:r w:rsidRPr="008855A5">
        <w:rPr>
          <w:rFonts w:ascii="Times New Roman" w:hAnsi="Times New Roman" w:cs="Times New Roman"/>
          <w:sz w:val="28"/>
          <w:szCs w:val="28"/>
        </w:rPr>
        <w:t>3.</w:t>
      </w:r>
      <w:r w:rsidR="0024596E">
        <w:rPr>
          <w:rFonts w:ascii="Times New Roman" w:hAnsi="Times New Roman" w:cs="Times New Roman"/>
          <w:sz w:val="28"/>
          <w:szCs w:val="28"/>
        </w:rPr>
        <w:t>2</w:t>
      </w:r>
      <w:r w:rsidRPr="008855A5">
        <w:rPr>
          <w:rFonts w:ascii="Times New Roman" w:hAnsi="Times New Roman" w:cs="Times New Roman"/>
          <w:sz w:val="28"/>
          <w:szCs w:val="28"/>
        </w:rPr>
        <w:t>.2. Ответственными за выполнение административной процедуры являются</w:t>
      </w:r>
      <w:r w:rsidRPr="00007215">
        <w:rPr>
          <w:rFonts w:ascii="Times New Roman" w:hAnsi="Times New Roman" w:cs="Times New Roman"/>
          <w:sz w:val="28"/>
          <w:szCs w:val="28"/>
        </w:rPr>
        <w:t>:</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сотрудник </w:t>
      </w:r>
      <w:r>
        <w:rPr>
          <w:rFonts w:ascii="Times New Roman" w:hAnsi="Times New Roman" w:cs="Times New Roman"/>
          <w:sz w:val="28"/>
          <w:szCs w:val="28"/>
        </w:rPr>
        <w:t>Управления</w:t>
      </w:r>
      <w:r w:rsidRPr="00007215">
        <w:rPr>
          <w:rFonts w:ascii="Times New Roman" w:hAnsi="Times New Roman" w:cs="Times New Roman"/>
          <w:sz w:val="28"/>
          <w:szCs w:val="28"/>
        </w:rPr>
        <w:t>;</w:t>
      </w:r>
    </w:p>
    <w:p w:rsidR="005208FE" w:rsidRPr="00007215" w:rsidRDefault="005208FE" w:rsidP="009E2938">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Pr="00007215">
        <w:rPr>
          <w:rFonts w:ascii="Times New Roman" w:hAnsi="Times New Roman" w:cs="Times New Roman"/>
          <w:sz w:val="28"/>
          <w:szCs w:val="28"/>
        </w:rPr>
        <w:t>.</w:t>
      </w:r>
      <w:r w:rsidR="004813FE">
        <w:rPr>
          <w:rFonts w:ascii="Times New Roman" w:hAnsi="Times New Roman" w:cs="Times New Roman"/>
          <w:sz w:val="28"/>
          <w:szCs w:val="28"/>
        </w:rPr>
        <w:t>2</w:t>
      </w:r>
      <w:r w:rsidRPr="00007215">
        <w:rPr>
          <w:rFonts w:ascii="Times New Roman" w:hAnsi="Times New Roman" w:cs="Times New Roman"/>
          <w:sz w:val="28"/>
          <w:szCs w:val="28"/>
        </w:rPr>
        <w:t xml:space="preserve">.3. Прием заявления </w:t>
      </w:r>
      <w:r w:rsidR="00D515DA">
        <w:rPr>
          <w:rFonts w:ascii="Times New Roman" w:hAnsi="Times New Roman" w:cs="Times New Roman"/>
          <w:sz w:val="28"/>
          <w:szCs w:val="28"/>
        </w:rPr>
        <w:t>(</w:t>
      </w:r>
      <w:r w:rsidR="00D515DA" w:rsidRPr="000922E5">
        <w:rPr>
          <w:rFonts w:ascii="Times New Roman" w:hAnsi="Times New Roman" w:cs="Times New Roman"/>
          <w:sz w:val="28"/>
          <w:szCs w:val="28"/>
        </w:rPr>
        <w:t>ходатайств</w:t>
      </w:r>
      <w:r w:rsidR="00D515DA">
        <w:rPr>
          <w:rFonts w:ascii="Times New Roman" w:hAnsi="Times New Roman" w:cs="Times New Roman"/>
          <w:sz w:val="28"/>
          <w:szCs w:val="28"/>
        </w:rPr>
        <w:t xml:space="preserve">а) </w:t>
      </w:r>
      <w:r w:rsidRPr="00007215">
        <w:rPr>
          <w:rFonts w:ascii="Times New Roman" w:hAnsi="Times New Roman" w:cs="Times New Roman"/>
          <w:sz w:val="28"/>
          <w:szCs w:val="28"/>
        </w:rPr>
        <w:t xml:space="preserve">с приложенными к нему документами при личном обращении заявителя в </w:t>
      </w:r>
      <w:r>
        <w:rPr>
          <w:rFonts w:ascii="Times New Roman" w:hAnsi="Times New Roman" w:cs="Times New Roman"/>
          <w:sz w:val="28"/>
          <w:szCs w:val="28"/>
        </w:rPr>
        <w:t>Управление</w:t>
      </w:r>
      <w:r w:rsidRPr="00007215">
        <w:rPr>
          <w:rFonts w:ascii="Times New Roman" w:hAnsi="Times New Roman" w:cs="Times New Roman"/>
          <w:sz w:val="28"/>
          <w:szCs w:val="28"/>
        </w:rPr>
        <w:t xml:space="preserve"> осуществляется в дни и часы работы </w:t>
      </w:r>
      <w:r>
        <w:rPr>
          <w:rFonts w:ascii="Times New Roman" w:hAnsi="Times New Roman" w:cs="Times New Roman"/>
          <w:sz w:val="28"/>
          <w:szCs w:val="28"/>
        </w:rPr>
        <w:t>Управления</w:t>
      </w:r>
      <w:r w:rsidRPr="00007215">
        <w:rPr>
          <w:rFonts w:ascii="Times New Roman" w:hAnsi="Times New Roman" w:cs="Times New Roman"/>
          <w:sz w:val="28"/>
          <w:szCs w:val="28"/>
        </w:rPr>
        <w:t xml:space="preserve">, указанные </w:t>
      </w:r>
      <w:r w:rsidR="009F557C" w:rsidRPr="00F85694">
        <w:rPr>
          <w:rFonts w:ascii="Times New Roman" w:hAnsi="Times New Roman" w:cs="Times New Roman"/>
          <w:sz w:val="28"/>
          <w:szCs w:val="28"/>
        </w:rPr>
        <w:t>в подразделе 1.</w:t>
      </w:r>
      <w:r w:rsidR="00D515DA" w:rsidRPr="00F85694">
        <w:rPr>
          <w:rFonts w:ascii="Times New Roman" w:hAnsi="Times New Roman" w:cs="Times New Roman"/>
          <w:sz w:val="28"/>
          <w:szCs w:val="28"/>
        </w:rPr>
        <w:t>5</w:t>
      </w:r>
      <w:r w:rsidRPr="00F85694">
        <w:rPr>
          <w:rFonts w:ascii="Times New Roman" w:hAnsi="Times New Roman" w:cs="Times New Roman"/>
          <w:sz w:val="28"/>
          <w:szCs w:val="28"/>
        </w:rPr>
        <w:t xml:space="preserve"> раздела 1 административного</w:t>
      </w:r>
      <w:r w:rsidRPr="00007215">
        <w:rPr>
          <w:rFonts w:ascii="Times New Roman" w:hAnsi="Times New Roman" w:cs="Times New Roman"/>
          <w:sz w:val="28"/>
          <w:szCs w:val="28"/>
        </w:rPr>
        <w:t xml:space="preserve"> регламента, сотрудником </w:t>
      </w:r>
      <w:r>
        <w:rPr>
          <w:rFonts w:ascii="Times New Roman" w:hAnsi="Times New Roman" w:cs="Times New Roman"/>
          <w:sz w:val="28"/>
          <w:szCs w:val="28"/>
        </w:rPr>
        <w:t>Управления</w:t>
      </w:r>
      <w:r w:rsidRPr="00007215">
        <w:rPr>
          <w:rFonts w:ascii="Times New Roman" w:hAnsi="Times New Roman" w:cs="Times New Roman"/>
          <w:sz w:val="28"/>
          <w:szCs w:val="28"/>
        </w:rPr>
        <w:t xml:space="preserve">. Сотрудник </w:t>
      </w:r>
      <w:r>
        <w:rPr>
          <w:rFonts w:ascii="Times New Roman" w:hAnsi="Times New Roman" w:cs="Times New Roman"/>
          <w:sz w:val="28"/>
          <w:szCs w:val="28"/>
        </w:rPr>
        <w:t xml:space="preserve">Управления </w:t>
      </w:r>
      <w:r w:rsidRPr="00007215">
        <w:rPr>
          <w:rFonts w:ascii="Times New Roman" w:hAnsi="Times New Roman" w:cs="Times New Roman"/>
          <w:sz w:val="28"/>
          <w:szCs w:val="28"/>
        </w:rPr>
        <w:t>принимает и регистрирует документы в порядке, установленном для регистрации входящей корреспонденции.</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2</w:t>
      </w:r>
      <w:r w:rsidRPr="00007215">
        <w:rPr>
          <w:rFonts w:ascii="Times New Roman" w:hAnsi="Times New Roman" w:cs="Times New Roman"/>
          <w:sz w:val="28"/>
          <w:szCs w:val="28"/>
        </w:rPr>
        <w:t xml:space="preserve">.4. Срок регистрации заявления </w:t>
      </w:r>
      <w:r w:rsidR="00D515DA">
        <w:rPr>
          <w:rFonts w:ascii="Times New Roman" w:hAnsi="Times New Roman" w:cs="Times New Roman"/>
          <w:sz w:val="28"/>
          <w:szCs w:val="28"/>
        </w:rPr>
        <w:t>(</w:t>
      </w:r>
      <w:r w:rsidR="00D515DA" w:rsidRPr="000922E5">
        <w:rPr>
          <w:rFonts w:ascii="Times New Roman" w:hAnsi="Times New Roman" w:cs="Times New Roman"/>
          <w:sz w:val="28"/>
          <w:szCs w:val="28"/>
        </w:rPr>
        <w:t>ходатайств</w:t>
      </w:r>
      <w:r w:rsidR="00D515DA">
        <w:rPr>
          <w:rFonts w:ascii="Times New Roman" w:hAnsi="Times New Roman" w:cs="Times New Roman"/>
          <w:sz w:val="28"/>
          <w:szCs w:val="28"/>
        </w:rPr>
        <w:t xml:space="preserve">а) </w:t>
      </w:r>
      <w:r w:rsidRPr="00007215">
        <w:rPr>
          <w:rFonts w:ascii="Times New Roman" w:hAnsi="Times New Roman" w:cs="Times New Roman"/>
          <w:sz w:val="28"/>
          <w:szCs w:val="28"/>
        </w:rPr>
        <w:t xml:space="preserve">с приложенными к нему документами при личном обращении в </w:t>
      </w:r>
      <w:r>
        <w:rPr>
          <w:rFonts w:ascii="Times New Roman" w:hAnsi="Times New Roman" w:cs="Times New Roman"/>
          <w:sz w:val="28"/>
          <w:szCs w:val="28"/>
        </w:rPr>
        <w:t>Управление</w:t>
      </w:r>
      <w:r w:rsidRPr="00007215">
        <w:rPr>
          <w:rFonts w:ascii="Times New Roman" w:hAnsi="Times New Roman" w:cs="Times New Roman"/>
          <w:sz w:val="28"/>
          <w:szCs w:val="28"/>
        </w:rPr>
        <w:t xml:space="preserve"> составляет не более 10 минут.</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2</w:t>
      </w:r>
      <w:r w:rsidRPr="00007215">
        <w:rPr>
          <w:rFonts w:ascii="Times New Roman" w:hAnsi="Times New Roman" w:cs="Times New Roman"/>
          <w:sz w:val="28"/>
          <w:szCs w:val="28"/>
        </w:rPr>
        <w:t>.</w:t>
      </w:r>
      <w:r w:rsidR="00F85694">
        <w:rPr>
          <w:rFonts w:ascii="Times New Roman" w:hAnsi="Times New Roman" w:cs="Times New Roman"/>
          <w:sz w:val="28"/>
          <w:szCs w:val="28"/>
        </w:rPr>
        <w:t>5</w:t>
      </w:r>
      <w:r w:rsidRPr="00007215">
        <w:rPr>
          <w:rFonts w:ascii="Times New Roman" w:hAnsi="Times New Roman" w:cs="Times New Roman"/>
          <w:sz w:val="28"/>
          <w:szCs w:val="28"/>
        </w:rPr>
        <w:t xml:space="preserve">. Результатом исполнения административной процедуры являются прием, регистрация и передача </w:t>
      </w:r>
      <w:r w:rsidR="00F85694" w:rsidRPr="00007215">
        <w:rPr>
          <w:rFonts w:ascii="Times New Roman" w:hAnsi="Times New Roman" w:cs="Times New Roman"/>
          <w:sz w:val="28"/>
          <w:szCs w:val="28"/>
        </w:rPr>
        <w:t xml:space="preserve">заявления </w:t>
      </w:r>
      <w:r w:rsidR="00F85694">
        <w:rPr>
          <w:rFonts w:ascii="Times New Roman" w:hAnsi="Times New Roman" w:cs="Times New Roman"/>
          <w:sz w:val="28"/>
          <w:szCs w:val="28"/>
        </w:rPr>
        <w:t>(</w:t>
      </w:r>
      <w:r w:rsidR="00F85694" w:rsidRPr="000922E5">
        <w:rPr>
          <w:rFonts w:ascii="Times New Roman" w:hAnsi="Times New Roman" w:cs="Times New Roman"/>
          <w:sz w:val="28"/>
          <w:szCs w:val="28"/>
        </w:rPr>
        <w:t>ходатайств</w:t>
      </w:r>
      <w:r w:rsidR="00F85694">
        <w:rPr>
          <w:rFonts w:ascii="Times New Roman" w:hAnsi="Times New Roman" w:cs="Times New Roman"/>
          <w:sz w:val="28"/>
          <w:szCs w:val="28"/>
        </w:rPr>
        <w:t xml:space="preserve">а) </w:t>
      </w:r>
      <w:r w:rsidRPr="00007215">
        <w:rPr>
          <w:rFonts w:ascii="Times New Roman" w:hAnsi="Times New Roman" w:cs="Times New Roman"/>
          <w:sz w:val="28"/>
          <w:szCs w:val="28"/>
        </w:rPr>
        <w:t xml:space="preserve">с приложенными к нему документами </w:t>
      </w:r>
      <w:r>
        <w:rPr>
          <w:rFonts w:ascii="Times New Roman" w:hAnsi="Times New Roman" w:cs="Times New Roman"/>
          <w:sz w:val="28"/>
          <w:szCs w:val="28"/>
        </w:rPr>
        <w:t>начальнику Управления</w:t>
      </w:r>
      <w:r w:rsidRPr="00007215">
        <w:rPr>
          <w:rFonts w:ascii="Times New Roman" w:hAnsi="Times New Roman" w:cs="Times New Roman"/>
          <w:sz w:val="28"/>
          <w:szCs w:val="28"/>
        </w:rPr>
        <w:t>.</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2</w:t>
      </w:r>
      <w:r w:rsidRPr="00007215">
        <w:rPr>
          <w:rFonts w:ascii="Times New Roman" w:hAnsi="Times New Roman" w:cs="Times New Roman"/>
          <w:sz w:val="28"/>
          <w:szCs w:val="28"/>
        </w:rPr>
        <w:t>.</w:t>
      </w:r>
      <w:r w:rsidR="004813FE">
        <w:rPr>
          <w:rFonts w:ascii="Times New Roman" w:hAnsi="Times New Roman" w:cs="Times New Roman"/>
          <w:sz w:val="28"/>
          <w:szCs w:val="28"/>
        </w:rPr>
        <w:t>6</w:t>
      </w:r>
      <w:r w:rsidRPr="00007215">
        <w:rPr>
          <w:rFonts w:ascii="Times New Roman" w:hAnsi="Times New Roman" w:cs="Times New Roman"/>
          <w:sz w:val="28"/>
          <w:szCs w:val="28"/>
        </w:rPr>
        <w:t>. Срок исполнения административной процедуры не должен превышать 1 дня.</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3</w:t>
      </w:r>
      <w:r w:rsidRPr="00007215">
        <w:rPr>
          <w:rFonts w:ascii="Times New Roman" w:hAnsi="Times New Roman" w:cs="Times New Roman"/>
          <w:sz w:val="28"/>
          <w:szCs w:val="28"/>
        </w:rPr>
        <w:t xml:space="preserve">. Рассмотрение </w:t>
      </w:r>
      <w:r w:rsidR="00F85694" w:rsidRPr="00007215">
        <w:rPr>
          <w:rFonts w:ascii="Times New Roman" w:hAnsi="Times New Roman" w:cs="Times New Roman"/>
          <w:sz w:val="28"/>
          <w:szCs w:val="28"/>
        </w:rPr>
        <w:t xml:space="preserve">заявления </w:t>
      </w:r>
      <w:r w:rsidR="00F85694">
        <w:rPr>
          <w:rFonts w:ascii="Times New Roman" w:hAnsi="Times New Roman" w:cs="Times New Roman"/>
          <w:sz w:val="28"/>
          <w:szCs w:val="28"/>
        </w:rPr>
        <w:t>(</w:t>
      </w:r>
      <w:r w:rsidR="00F85694" w:rsidRPr="000922E5">
        <w:rPr>
          <w:rFonts w:ascii="Times New Roman" w:hAnsi="Times New Roman" w:cs="Times New Roman"/>
          <w:sz w:val="28"/>
          <w:szCs w:val="28"/>
        </w:rPr>
        <w:t>ходатайств</w:t>
      </w:r>
      <w:r w:rsidR="00F85694">
        <w:rPr>
          <w:rFonts w:ascii="Times New Roman" w:hAnsi="Times New Roman" w:cs="Times New Roman"/>
          <w:sz w:val="28"/>
          <w:szCs w:val="28"/>
        </w:rPr>
        <w:t>а) об отнесении</w:t>
      </w:r>
      <w:r w:rsidR="004813FE">
        <w:rPr>
          <w:rFonts w:ascii="Times New Roman" w:hAnsi="Times New Roman" w:cs="Times New Roman"/>
          <w:sz w:val="28"/>
          <w:szCs w:val="28"/>
        </w:rPr>
        <w:t xml:space="preserve"> земельного участка к определенной категории земель</w:t>
      </w:r>
      <w:r w:rsidR="00F85694">
        <w:rPr>
          <w:rFonts w:ascii="Times New Roman" w:hAnsi="Times New Roman" w:cs="Times New Roman"/>
          <w:sz w:val="28"/>
          <w:szCs w:val="28"/>
        </w:rPr>
        <w:t xml:space="preserve"> либо </w:t>
      </w:r>
      <w:r w:rsidR="00F85694"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007215">
        <w:rPr>
          <w:rFonts w:ascii="Times New Roman" w:hAnsi="Times New Roman" w:cs="Times New Roman"/>
          <w:sz w:val="28"/>
          <w:szCs w:val="28"/>
        </w:rPr>
        <w:t xml:space="preserve"> и документов, необходимых для предоставления муниципальной услуги, подготовка проекта Постановления </w:t>
      </w:r>
      <w:r w:rsidR="00F85694">
        <w:rPr>
          <w:rFonts w:ascii="Times New Roman" w:hAnsi="Times New Roman" w:cs="Times New Roman"/>
          <w:sz w:val="28"/>
          <w:szCs w:val="28"/>
        </w:rPr>
        <w:t>об отнесении</w:t>
      </w:r>
      <w:r w:rsidR="004813FE">
        <w:rPr>
          <w:rFonts w:ascii="Times New Roman" w:hAnsi="Times New Roman" w:cs="Times New Roman"/>
          <w:sz w:val="28"/>
          <w:szCs w:val="28"/>
        </w:rPr>
        <w:t xml:space="preserve"> земельного участка к определенной категории земель</w:t>
      </w:r>
      <w:r w:rsidR="00F85694">
        <w:rPr>
          <w:rFonts w:ascii="Times New Roman" w:hAnsi="Times New Roman" w:cs="Times New Roman"/>
          <w:sz w:val="28"/>
          <w:szCs w:val="28"/>
        </w:rPr>
        <w:t xml:space="preserve"> либо </w:t>
      </w:r>
      <w:r w:rsidR="00F85694" w:rsidRPr="000922E5">
        <w:rPr>
          <w:rFonts w:ascii="Times New Roman" w:hAnsi="Times New Roman" w:cs="Times New Roman"/>
          <w:sz w:val="28"/>
          <w:szCs w:val="28"/>
        </w:rPr>
        <w:t>о переводе земель или земельных участков в составе таких земель из одной категории в другую</w:t>
      </w:r>
      <w:r w:rsidRPr="00007215">
        <w:rPr>
          <w:rFonts w:ascii="Times New Roman" w:hAnsi="Times New Roman" w:cs="Times New Roman"/>
          <w:sz w:val="28"/>
          <w:szCs w:val="28"/>
        </w:rPr>
        <w:t xml:space="preserve"> либо </w:t>
      </w:r>
      <w:r w:rsidR="00F85694">
        <w:rPr>
          <w:rFonts w:ascii="Times New Roman" w:hAnsi="Times New Roman" w:cs="Times New Roman"/>
          <w:sz w:val="28"/>
          <w:szCs w:val="28"/>
        </w:rPr>
        <w:t>Постановления</w:t>
      </w:r>
      <w:r w:rsidRPr="00007215">
        <w:rPr>
          <w:rFonts w:ascii="Times New Roman" w:hAnsi="Times New Roman" w:cs="Times New Roman"/>
          <w:sz w:val="28"/>
          <w:szCs w:val="28"/>
        </w:rPr>
        <w:t xml:space="preserve"> об отказе в </w:t>
      </w:r>
      <w:r w:rsidR="00F85694">
        <w:rPr>
          <w:rFonts w:ascii="Times New Roman" w:hAnsi="Times New Roman" w:cs="Times New Roman"/>
          <w:sz w:val="28"/>
          <w:szCs w:val="28"/>
        </w:rPr>
        <w:t>отнесении</w:t>
      </w:r>
      <w:r w:rsidR="004813FE" w:rsidRPr="004813FE">
        <w:rPr>
          <w:rFonts w:ascii="Times New Roman" w:hAnsi="Times New Roman" w:cs="Times New Roman"/>
          <w:sz w:val="28"/>
          <w:szCs w:val="28"/>
        </w:rPr>
        <w:t xml:space="preserve"> </w:t>
      </w:r>
      <w:r w:rsidR="004813FE">
        <w:rPr>
          <w:rFonts w:ascii="Times New Roman" w:hAnsi="Times New Roman" w:cs="Times New Roman"/>
          <w:sz w:val="28"/>
          <w:szCs w:val="28"/>
        </w:rPr>
        <w:t>земельного участка к определенной категории земель</w:t>
      </w:r>
      <w:r w:rsidR="00F85694">
        <w:rPr>
          <w:rFonts w:ascii="Times New Roman" w:hAnsi="Times New Roman" w:cs="Times New Roman"/>
          <w:sz w:val="28"/>
          <w:szCs w:val="28"/>
        </w:rPr>
        <w:t xml:space="preserve"> либо в переводе из одной категории в другую.</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3</w:t>
      </w:r>
      <w:r w:rsidRPr="00007215">
        <w:rPr>
          <w:rFonts w:ascii="Times New Roman" w:hAnsi="Times New Roman" w:cs="Times New Roman"/>
          <w:sz w:val="28"/>
          <w:szCs w:val="28"/>
        </w:rPr>
        <w:t xml:space="preserve">.1. Основанием для начала административной процедуры является поступление к </w:t>
      </w:r>
      <w:r>
        <w:rPr>
          <w:rFonts w:ascii="Times New Roman" w:hAnsi="Times New Roman" w:cs="Times New Roman"/>
          <w:sz w:val="28"/>
          <w:szCs w:val="28"/>
        </w:rPr>
        <w:t>начальнику Управления</w:t>
      </w:r>
      <w:r w:rsidRPr="00007215">
        <w:rPr>
          <w:rFonts w:ascii="Times New Roman" w:hAnsi="Times New Roman" w:cs="Times New Roman"/>
          <w:sz w:val="28"/>
          <w:szCs w:val="28"/>
        </w:rPr>
        <w:t xml:space="preserve"> зарегистрированного заявления</w:t>
      </w:r>
      <w:r w:rsidR="00F85694">
        <w:rPr>
          <w:rFonts w:ascii="Times New Roman" w:hAnsi="Times New Roman" w:cs="Times New Roman"/>
          <w:sz w:val="28"/>
          <w:szCs w:val="28"/>
        </w:rPr>
        <w:t xml:space="preserve"> (ходатайства)</w:t>
      </w:r>
      <w:r w:rsidRPr="00007215">
        <w:rPr>
          <w:rFonts w:ascii="Times New Roman" w:hAnsi="Times New Roman" w:cs="Times New Roman"/>
          <w:sz w:val="28"/>
          <w:szCs w:val="28"/>
        </w:rPr>
        <w:t xml:space="preserve"> с приложенными к нему документами.</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3</w:t>
      </w:r>
      <w:r w:rsidRPr="00007215">
        <w:rPr>
          <w:rFonts w:ascii="Times New Roman" w:hAnsi="Times New Roman" w:cs="Times New Roman"/>
          <w:sz w:val="28"/>
          <w:szCs w:val="28"/>
        </w:rPr>
        <w:t>.2. Ответственными за выполнение административной процедуры являются:</w:t>
      </w:r>
    </w:p>
    <w:p w:rsidR="005208FE" w:rsidRPr="009F557C" w:rsidRDefault="005208FE" w:rsidP="009E2938">
      <w:pPr>
        <w:pStyle w:val="ConsPlusNormal"/>
        <w:ind w:firstLine="709"/>
        <w:jc w:val="both"/>
        <w:rPr>
          <w:rFonts w:ascii="Times New Roman" w:hAnsi="Times New Roman" w:cs="Times New Roman"/>
          <w:sz w:val="28"/>
          <w:szCs w:val="28"/>
        </w:rPr>
      </w:pPr>
      <w:r w:rsidRPr="009F557C">
        <w:rPr>
          <w:rFonts w:ascii="Times New Roman" w:hAnsi="Times New Roman" w:cs="Times New Roman"/>
          <w:sz w:val="28"/>
          <w:szCs w:val="28"/>
        </w:rPr>
        <w:t>- Глава ЯМР;</w:t>
      </w:r>
    </w:p>
    <w:p w:rsidR="005208FE" w:rsidRPr="009F557C" w:rsidRDefault="005208FE" w:rsidP="009E2938">
      <w:pPr>
        <w:overflowPunct w:val="0"/>
        <w:ind w:firstLine="709"/>
        <w:jc w:val="both"/>
        <w:textAlignment w:val="baseline"/>
        <w:rPr>
          <w:sz w:val="28"/>
          <w:szCs w:val="28"/>
        </w:rPr>
      </w:pPr>
      <w:r w:rsidRPr="009F557C">
        <w:rPr>
          <w:sz w:val="28"/>
          <w:szCs w:val="28"/>
        </w:rPr>
        <w:t>- первый заместитель Главы Администрации ЯМР;</w:t>
      </w:r>
    </w:p>
    <w:p w:rsidR="005208FE" w:rsidRPr="009F557C" w:rsidRDefault="005208FE" w:rsidP="009E2938">
      <w:pPr>
        <w:overflowPunct w:val="0"/>
        <w:ind w:firstLine="709"/>
        <w:jc w:val="both"/>
        <w:textAlignment w:val="baseline"/>
        <w:rPr>
          <w:sz w:val="28"/>
          <w:szCs w:val="28"/>
        </w:rPr>
      </w:pPr>
      <w:r w:rsidRPr="009F557C">
        <w:rPr>
          <w:sz w:val="28"/>
          <w:szCs w:val="28"/>
        </w:rPr>
        <w:t xml:space="preserve">- начальник </w:t>
      </w:r>
      <w:r w:rsidR="009F557C" w:rsidRPr="009F557C">
        <w:rPr>
          <w:sz w:val="28"/>
          <w:szCs w:val="28"/>
        </w:rPr>
        <w:t>правового</w:t>
      </w:r>
      <w:r w:rsidRPr="009F557C">
        <w:rPr>
          <w:sz w:val="28"/>
          <w:szCs w:val="28"/>
        </w:rPr>
        <w:t xml:space="preserve"> управления Администрации ЯМР (далее – начальник </w:t>
      </w:r>
      <w:r w:rsidR="009F557C" w:rsidRPr="009F557C">
        <w:rPr>
          <w:sz w:val="28"/>
          <w:szCs w:val="28"/>
        </w:rPr>
        <w:t>ПУ</w:t>
      </w:r>
      <w:r w:rsidRPr="009F557C">
        <w:rPr>
          <w:sz w:val="28"/>
          <w:szCs w:val="28"/>
        </w:rPr>
        <w:t>);</w:t>
      </w:r>
    </w:p>
    <w:p w:rsidR="005208FE" w:rsidRPr="009F557C" w:rsidRDefault="005208FE" w:rsidP="009E2938">
      <w:pPr>
        <w:overflowPunct w:val="0"/>
        <w:ind w:firstLine="709"/>
        <w:jc w:val="both"/>
        <w:textAlignment w:val="baseline"/>
        <w:rPr>
          <w:sz w:val="28"/>
          <w:szCs w:val="28"/>
        </w:rPr>
      </w:pPr>
      <w:r w:rsidRPr="009F557C">
        <w:rPr>
          <w:sz w:val="28"/>
          <w:szCs w:val="28"/>
        </w:rPr>
        <w:t xml:space="preserve">- </w:t>
      </w:r>
      <w:r w:rsidR="003450CC" w:rsidRPr="009F557C">
        <w:rPr>
          <w:sz w:val="28"/>
          <w:szCs w:val="28"/>
        </w:rPr>
        <w:t>начальник Управления</w:t>
      </w:r>
      <w:r w:rsidRPr="009F557C">
        <w:rPr>
          <w:sz w:val="28"/>
          <w:szCs w:val="28"/>
        </w:rPr>
        <w:t>;</w:t>
      </w:r>
    </w:p>
    <w:p w:rsidR="005208FE" w:rsidRPr="009F557C" w:rsidRDefault="005208FE" w:rsidP="009E2938">
      <w:pPr>
        <w:overflowPunct w:val="0"/>
        <w:ind w:firstLine="709"/>
        <w:jc w:val="both"/>
        <w:textAlignment w:val="baseline"/>
        <w:rPr>
          <w:sz w:val="28"/>
          <w:szCs w:val="28"/>
        </w:rPr>
      </w:pPr>
      <w:r w:rsidRPr="009F557C">
        <w:rPr>
          <w:sz w:val="28"/>
          <w:szCs w:val="28"/>
        </w:rPr>
        <w:t>- начальник отдела земельны</w:t>
      </w:r>
      <w:r w:rsidR="008855A5">
        <w:rPr>
          <w:sz w:val="28"/>
          <w:szCs w:val="28"/>
        </w:rPr>
        <w:t>х</w:t>
      </w:r>
      <w:r w:rsidRPr="009F557C">
        <w:rPr>
          <w:sz w:val="28"/>
          <w:szCs w:val="28"/>
        </w:rPr>
        <w:t xml:space="preserve"> </w:t>
      </w:r>
      <w:r w:rsidR="008855A5">
        <w:rPr>
          <w:sz w:val="28"/>
          <w:szCs w:val="28"/>
        </w:rPr>
        <w:t>отношений Управления</w:t>
      </w:r>
      <w:r w:rsidRPr="009F557C">
        <w:rPr>
          <w:sz w:val="28"/>
          <w:szCs w:val="28"/>
        </w:rPr>
        <w:t xml:space="preserve"> (далее - начальник ОЗ</w:t>
      </w:r>
      <w:r w:rsidR="008855A5">
        <w:rPr>
          <w:sz w:val="28"/>
          <w:szCs w:val="28"/>
        </w:rPr>
        <w:t>О</w:t>
      </w:r>
      <w:r w:rsidR="00F85694">
        <w:rPr>
          <w:sz w:val="28"/>
          <w:szCs w:val="28"/>
        </w:rPr>
        <w:t>У</w:t>
      </w:r>
      <w:r w:rsidRPr="009F557C">
        <w:rPr>
          <w:sz w:val="28"/>
          <w:szCs w:val="28"/>
        </w:rPr>
        <w:t xml:space="preserve">); </w:t>
      </w:r>
    </w:p>
    <w:p w:rsidR="005208FE" w:rsidRPr="009F557C" w:rsidRDefault="005208FE" w:rsidP="009E2938">
      <w:pPr>
        <w:overflowPunct w:val="0"/>
        <w:ind w:firstLine="709"/>
        <w:jc w:val="both"/>
        <w:textAlignment w:val="baseline"/>
        <w:rPr>
          <w:sz w:val="28"/>
          <w:szCs w:val="28"/>
        </w:rPr>
      </w:pPr>
      <w:r w:rsidRPr="009F557C">
        <w:rPr>
          <w:sz w:val="28"/>
          <w:szCs w:val="28"/>
        </w:rPr>
        <w:t xml:space="preserve">- </w:t>
      </w:r>
      <w:r w:rsidR="008855A5">
        <w:rPr>
          <w:sz w:val="28"/>
          <w:szCs w:val="28"/>
        </w:rPr>
        <w:t>сотрудник отдела земельных отношений Управления</w:t>
      </w:r>
      <w:r w:rsidRPr="009F557C">
        <w:rPr>
          <w:sz w:val="28"/>
          <w:szCs w:val="28"/>
        </w:rPr>
        <w:t xml:space="preserve"> (далее - сотрудник О</w:t>
      </w:r>
      <w:r w:rsidR="008855A5">
        <w:rPr>
          <w:sz w:val="28"/>
          <w:szCs w:val="28"/>
        </w:rPr>
        <w:t>ЗО</w:t>
      </w:r>
      <w:r w:rsidR="00F85694">
        <w:rPr>
          <w:sz w:val="28"/>
          <w:szCs w:val="28"/>
        </w:rPr>
        <w:t>У</w:t>
      </w:r>
      <w:r w:rsidRPr="009F557C">
        <w:rPr>
          <w:sz w:val="28"/>
          <w:szCs w:val="28"/>
        </w:rPr>
        <w:t xml:space="preserve">); </w:t>
      </w:r>
    </w:p>
    <w:p w:rsidR="005208FE" w:rsidRPr="009F557C" w:rsidRDefault="005208FE" w:rsidP="009E2938">
      <w:pPr>
        <w:overflowPunct w:val="0"/>
        <w:ind w:firstLine="709"/>
        <w:jc w:val="both"/>
        <w:textAlignment w:val="baseline"/>
        <w:rPr>
          <w:sz w:val="28"/>
          <w:szCs w:val="28"/>
        </w:rPr>
      </w:pPr>
      <w:r w:rsidRPr="009F557C">
        <w:rPr>
          <w:sz w:val="28"/>
          <w:szCs w:val="28"/>
        </w:rPr>
        <w:t xml:space="preserve">- сотрудник отдела </w:t>
      </w:r>
      <w:r w:rsidR="009F557C" w:rsidRPr="009F557C">
        <w:rPr>
          <w:sz w:val="28"/>
          <w:szCs w:val="28"/>
        </w:rPr>
        <w:t>организационной и архивной работы Ад</w:t>
      </w:r>
      <w:r w:rsidR="00F85694">
        <w:rPr>
          <w:sz w:val="28"/>
          <w:szCs w:val="28"/>
        </w:rPr>
        <w:t>м</w:t>
      </w:r>
      <w:r w:rsidR="009F557C" w:rsidRPr="009F557C">
        <w:rPr>
          <w:sz w:val="28"/>
          <w:szCs w:val="28"/>
        </w:rPr>
        <w:t>инистрации ЯМР</w:t>
      </w:r>
      <w:r w:rsidRPr="009F557C">
        <w:rPr>
          <w:sz w:val="28"/>
          <w:szCs w:val="28"/>
        </w:rPr>
        <w:t xml:space="preserve"> (далее - сотрудник О</w:t>
      </w:r>
      <w:r w:rsidR="009F557C" w:rsidRPr="009F557C">
        <w:rPr>
          <w:sz w:val="28"/>
          <w:szCs w:val="28"/>
        </w:rPr>
        <w:t>ОАР</w:t>
      </w:r>
      <w:r w:rsidRPr="009F557C">
        <w:rPr>
          <w:sz w:val="28"/>
          <w:szCs w:val="28"/>
        </w:rPr>
        <w:t>);</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3</w:t>
      </w:r>
      <w:r w:rsidRPr="00007215">
        <w:rPr>
          <w:rFonts w:ascii="Times New Roman" w:hAnsi="Times New Roman" w:cs="Times New Roman"/>
          <w:sz w:val="28"/>
          <w:szCs w:val="28"/>
        </w:rPr>
        <w:t xml:space="preserve">.3. </w:t>
      </w:r>
      <w:r w:rsidR="003450CC">
        <w:rPr>
          <w:rFonts w:ascii="Times New Roman" w:hAnsi="Times New Roman" w:cs="Times New Roman"/>
          <w:sz w:val="28"/>
          <w:szCs w:val="28"/>
        </w:rPr>
        <w:t>Начальник Управления</w:t>
      </w:r>
      <w:r w:rsidRPr="00007215">
        <w:rPr>
          <w:rFonts w:ascii="Times New Roman" w:hAnsi="Times New Roman" w:cs="Times New Roman"/>
          <w:sz w:val="28"/>
          <w:szCs w:val="28"/>
        </w:rPr>
        <w:t xml:space="preserve"> в течение 1 дня после получения зарегистрированного заявления</w:t>
      </w:r>
      <w:r w:rsidR="00F85694">
        <w:rPr>
          <w:rFonts w:ascii="Times New Roman" w:hAnsi="Times New Roman" w:cs="Times New Roman"/>
          <w:sz w:val="28"/>
          <w:szCs w:val="28"/>
        </w:rPr>
        <w:t xml:space="preserve"> (ходатайства)</w:t>
      </w:r>
      <w:r w:rsidRPr="00007215">
        <w:rPr>
          <w:rFonts w:ascii="Times New Roman" w:hAnsi="Times New Roman" w:cs="Times New Roman"/>
          <w:sz w:val="28"/>
          <w:szCs w:val="28"/>
        </w:rPr>
        <w:t xml:space="preserve"> с приложенными к нему документами:</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рассматривает поступившее заявление </w:t>
      </w:r>
      <w:r w:rsidR="00F85694">
        <w:rPr>
          <w:rFonts w:ascii="Times New Roman" w:hAnsi="Times New Roman" w:cs="Times New Roman"/>
          <w:sz w:val="28"/>
          <w:szCs w:val="28"/>
        </w:rPr>
        <w:t xml:space="preserve">(ходатайство) </w:t>
      </w:r>
      <w:r w:rsidRPr="00007215">
        <w:rPr>
          <w:rFonts w:ascii="Times New Roman" w:hAnsi="Times New Roman" w:cs="Times New Roman"/>
          <w:sz w:val="28"/>
          <w:szCs w:val="28"/>
        </w:rPr>
        <w:t xml:space="preserve">с приложенными к нему документами, налагает резолюцию о рассмотрении </w:t>
      </w:r>
      <w:r w:rsidR="00F85694" w:rsidRPr="00007215">
        <w:rPr>
          <w:rFonts w:ascii="Times New Roman" w:hAnsi="Times New Roman" w:cs="Times New Roman"/>
          <w:sz w:val="28"/>
          <w:szCs w:val="28"/>
        </w:rPr>
        <w:t xml:space="preserve">заявление </w:t>
      </w:r>
      <w:r w:rsidR="00F85694">
        <w:rPr>
          <w:rFonts w:ascii="Times New Roman" w:hAnsi="Times New Roman" w:cs="Times New Roman"/>
          <w:sz w:val="28"/>
          <w:szCs w:val="28"/>
        </w:rPr>
        <w:t>(ходатайство)</w:t>
      </w:r>
      <w:r w:rsidRPr="00007215">
        <w:rPr>
          <w:rFonts w:ascii="Times New Roman" w:hAnsi="Times New Roman" w:cs="Times New Roman"/>
          <w:sz w:val="28"/>
          <w:szCs w:val="28"/>
        </w:rPr>
        <w:t>;</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направляет заявление </w:t>
      </w:r>
      <w:r w:rsidR="00BF1E87">
        <w:rPr>
          <w:rFonts w:ascii="Times New Roman" w:hAnsi="Times New Roman" w:cs="Times New Roman"/>
          <w:sz w:val="28"/>
          <w:szCs w:val="28"/>
        </w:rPr>
        <w:t>(ходатайство)</w:t>
      </w:r>
      <w:r w:rsidRPr="00007215">
        <w:rPr>
          <w:rFonts w:ascii="Times New Roman" w:hAnsi="Times New Roman" w:cs="Times New Roman"/>
          <w:sz w:val="28"/>
          <w:szCs w:val="28"/>
        </w:rPr>
        <w:t xml:space="preserve"> с приложенными к нему документами с резолюцией на исполнение </w:t>
      </w:r>
      <w:r w:rsidR="00F85694">
        <w:rPr>
          <w:rFonts w:ascii="Times New Roman" w:hAnsi="Times New Roman" w:cs="Times New Roman"/>
          <w:sz w:val="28"/>
          <w:szCs w:val="28"/>
        </w:rPr>
        <w:t>сотруднику ОЗОУ</w:t>
      </w:r>
      <w:r w:rsidRPr="00007215">
        <w:rPr>
          <w:rFonts w:ascii="Times New Roman" w:hAnsi="Times New Roman" w:cs="Times New Roman"/>
          <w:sz w:val="28"/>
          <w:szCs w:val="28"/>
        </w:rPr>
        <w:t>;</w:t>
      </w:r>
    </w:p>
    <w:p w:rsidR="005208FE" w:rsidRPr="004813FE" w:rsidRDefault="005208FE" w:rsidP="001D1A9B">
      <w:pPr>
        <w:pStyle w:val="ConsPlusNormal"/>
        <w:ind w:firstLine="709"/>
        <w:jc w:val="both"/>
        <w:rPr>
          <w:rFonts w:ascii="Times New Roman" w:hAnsi="Times New Roman" w:cs="Times New Roman"/>
          <w:sz w:val="28"/>
          <w:szCs w:val="28"/>
        </w:rPr>
      </w:pPr>
      <w:r w:rsidRPr="004813FE">
        <w:rPr>
          <w:rFonts w:ascii="Times New Roman" w:hAnsi="Times New Roman" w:cs="Times New Roman"/>
          <w:sz w:val="28"/>
          <w:szCs w:val="28"/>
        </w:rPr>
        <w:t>3.</w:t>
      </w:r>
      <w:r w:rsidR="004813FE" w:rsidRPr="004813FE">
        <w:rPr>
          <w:rFonts w:ascii="Times New Roman" w:hAnsi="Times New Roman" w:cs="Times New Roman"/>
          <w:sz w:val="28"/>
          <w:szCs w:val="28"/>
        </w:rPr>
        <w:t>3</w:t>
      </w:r>
      <w:r w:rsidRPr="004813FE">
        <w:rPr>
          <w:rFonts w:ascii="Times New Roman" w:hAnsi="Times New Roman" w:cs="Times New Roman"/>
          <w:sz w:val="28"/>
          <w:szCs w:val="28"/>
        </w:rPr>
        <w:t xml:space="preserve">.4. </w:t>
      </w:r>
      <w:r w:rsidR="001D1A9B" w:rsidRPr="004813FE">
        <w:rPr>
          <w:rFonts w:ascii="Times New Roman" w:hAnsi="Times New Roman" w:cs="Times New Roman"/>
          <w:sz w:val="28"/>
          <w:szCs w:val="28"/>
        </w:rPr>
        <w:t>Сотрудник ОЗОУ в соответствии с резолюцией начальника управления в установленный срок рассматривает поступившие заявление (ходатайство) и документы.</w:t>
      </w:r>
    </w:p>
    <w:p w:rsidR="005208FE" w:rsidRPr="004813FE" w:rsidRDefault="005208FE" w:rsidP="001D1A9B">
      <w:pPr>
        <w:pStyle w:val="ConsPlusNormal"/>
        <w:ind w:firstLine="709"/>
        <w:jc w:val="both"/>
        <w:rPr>
          <w:rFonts w:ascii="Times New Roman" w:hAnsi="Times New Roman" w:cs="Times New Roman"/>
          <w:sz w:val="28"/>
          <w:szCs w:val="28"/>
        </w:rPr>
      </w:pPr>
      <w:r w:rsidRPr="004813FE">
        <w:rPr>
          <w:rFonts w:ascii="Times New Roman" w:hAnsi="Times New Roman" w:cs="Times New Roman"/>
          <w:sz w:val="28"/>
          <w:szCs w:val="28"/>
        </w:rPr>
        <w:t xml:space="preserve">Решение о подготовке </w:t>
      </w:r>
      <w:r w:rsidR="001D1A9B" w:rsidRPr="004813FE">
        <w:rPr>
          <w:rFonts w:ascii="Times New Roman" w:hAnsi="Times New Roman" w:cs="Times New Roman"/>
          <w:sz w:val="28"/>
          <w:szCs w:val="28"/>
        </w:rPr>
        <w:t>уведомления</w:t>
      </w:r>
      <w:r w:rsidRPr="004813FE">
        <w:rPr>
          <w:rFonts w:ascii="Times New Roman" w:hAnsi="Times New Roman" w:cs="Times New Roman"/>
          <w:sz w:val="28"/>
          <w:szCs w:val="28"/>
        </w:rPr>
        <w:t xml:space="preserve"> о возврате заявления заявителю принимается </w:t>
      </w:r>
      <w:r w:rsidR="001D1A9B" w:rsidRPr="004813FE">
        <w:rPr>
          <w:rFonts w:ascii="Times New Roman" w:hAnsi="Times New Roman" w:cs="Times New Roman"/>
          <w:sz w:val="28"/>
          <w:szCs w:val="28"/>
        </w:rPr>
        <w:t xml:space="preserve">в </w:t>
      </w:r>
      <w:r w:rsidRPr="004813FE">
        <w:rPr>
          <w:rFonts w:ascii="Times New Roman" w:hAnsi="Times New Roman" w:cs="Times New Roman"/>
          <w:sz w:val="28"/>
          <w:szCs w:val="28"/>
        </w:rPr>
        <w:t xml:space="preserve">случаях, </w:t>
      </w:r>
      <w:r w:rsidR="001D1A9B" w:rsidRPr="004813FE">
        <w:rPr>
          <w:rFonts w:ascii="Times New Roman" w:hAnsi="Times New Roman" w:cs="Times New Roman"/>
          <w:sz w:val="28"/>
          <w:szCs w:val="28"/>
        </w:rPr>
        <w:t>указанных в подразделе 2.13 раздела 2 Административного регламента.</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Сотрудник </w:t>
      </w:r>
      <w:r w:rsidR="001D1A9B">
        <w:rPr>
          <w:rFonts w:ascii="Times New Roman" w:hAnsi="Times New Roman" w:cs="Times New Roman"/>
          <w:sz w:val="28"/>
          <w:szCs w:val="28"/>
        </w:rPr>
        <w:t>ОЗОУ</w:t>
      </w:r>
      <w:r w:rsidRPr="00007215">
        <w:rPr>
          <w:rFonts w:ascii="Times New Roman" w:hAnsi="Times New Roman" w:cs="Times New Roman"/>
          <w:sz w:val="28"/>
          <w:szCs w:val="28"/>
        </w:rPr>
        <w:t xml:space="preserve"> в течение </w:t>
      </w:r>
      <w:r w:rsidR="001D1A9B">
        <w:rPr>
          <w:rFonts w:ascii="Times New Roman" w:hAnsi="Times New Roman" w:cs="Times New Roman"/>
          <w:sz w:val="28"/>
          <w:szCs w:val="28"/>
        </w:rPr>
        <w:t>не более 5</w:t>
      </w:r>
      <w:r w:rsidRPr="00007215">
        <w:rPr>
          <w:rFonts w:ascii="Times New Roman" w:hAnsi="Times New Roman" w:cs="Times New Roman"/>
          <w:sz w:val="28"/>
          <w:szCs w:val="28"/>
        </w:rPr>
        <w:t xml:space="preserve"> дней с даты поступления </w:t>
      </w:r>
      <w:r w:rsidR="001D1A9B">
        <w:rPr>
          <w:rFonts w:ascii="Times New Roman" w:hAnsi="Times New Roman" w:cs="Times New Roman"/>
          <w:sz w:val="28"/>
          <w:szCs w:val="28"/>
        </w:rPr>
        <w:t>заявления (ходатайства)</w:t>
      </w:r>
      <w:r w:rsidRPr="00007215">
        <w:rPr>
          <w:rFonts w:ascii="Times New Roman" w:hAnsi="Times New Roman" w:cs="Times New Roman"/>
          <w:sz w:val="28"/>
          <w:szCs w:val="28"/>
        </w:rPr>
        <w:t xml:space="preserve"> в </w:t>
      </w:r>
      <w:r w:rsidR="003450CC">
        <w:rPr>
          <w:rFonts w:ascii="Times New Roman" w:hAnsi="Times New Roman" w:cs="Times New Roman"/>
          <w:sz w:val="28"/>
          <w:szCs w:val="28"/>
        </w:rPr>
        <w:t>Управление</w:t>
      </w:r>
      <w:r w:rsidRPr="00007215">
        <w:rPr>
          <w:rFonts w:ascii="Times New Roman" w:hAnsi="Times New Roman" w:cs="Times New Roman"/>
          <w:sz w:val="28"/>
          <w:szCs w:val="28"/>
        </w:rPr>
        <w:t xml:space="preserve"> осуществляет подготовку проекта уведомления о возврате заявления заявителю. </w:t>
      </w:r>
    </w:p>
    <w:p w:rsidR="005208FE" w:rsidRPr="00007215" w:rsidRDefault="005208FE" w:rsidP="009E2938">
      <w:pPr>
        <w:tabs>
          <w:tab w:val="left" w:pos="540"/>
        </w:tabs>
        <w:ind w:firstLine="709"/>
        <w:jc w:val="both"/>
        <w:rPr>
          <w:sz w:val="28"/>
          <w:szCs w:val="28"/>
        </w:rPr>
      </w:pPr>
      <w:r w:rsidRPr="00007215">
        <w:rPr>
          <w:sz w:val="28"/>
          <w:szCs w:val="28"/>
        </w:rPr>
        <w:t>В случае возврата заявления, с уведомлением о возврате заявления</w:t>
      </w:r>
      <w:r w:rsidR="001D1A9B">
        <w:rPr>
          <w:sz w:val="28"/>
          <w:szCs w:val="28"/>
        </w:rPr>
        <w:t xml:space="preserve"> (ходатайства)</w:t>
      </w:r>
      <w:r w:rsidRPr="00007215">
        <w:rPr>
          <w:sz w:val="28"/>
          <w:szCs w:val="28"/>
        </w:rPr>
        <w:t xml:space="preserve"> возвращаются представленные заявителем документы. </w:t>
      </w:r>
    </w:p>
    <w:p w:rsidR="005208FE" w:rsidRPr="00007215" w:rsidRDefault="005208FE" w:rsidP="009E2938">
      <w:pPr>
        <w:pStyle w:val="Default"/>
        <w:ind w:firstLine="709"/>
        <w:jc w:val="both"/>
        <w:rPr>
          <w:sz w:val="28"/>
          <w:szCs w:val="28"/>
        </w:rPr>
      </w:pPr>
      <w:r w:rsidRPr="00007215">
        <w:rPr>
          <w:sz w:val="28"/>
          <w:szCs w:val="28"/>
        </w:rPr>
        <w:t xml:space="preserve">В уведомлении о возврате </w:t>
      </w:r>
      <w:r w:rsidR="001D1A9B" w:rsidRPr="00007215">
        <w:rPr>
          <w:sz w:val="28"/>
          <w:szCs w:val="28"/>
        </w:rPr>
        <w:t>заявления</w:t>
      </w:r>
      <w:r w:rsidR="001D1A9B">
        <w:rPr>
          <w:sz w:val="28"/>
          <w:szCs w:val="28"/>
        </w:rPr>
        <w:t xml:space="preserve"> (ходатайства)</w:t>
      </w:r>
      <w:r w:rsidR="001D1A9B" w:rsidRPr="00007215">
        <w:rPr>
          <w:sz w:val="28"/>
          <w:szCs w:val="28"/>
        </w:rPr>
        <w:t xml:space="preserve"> </w:t>
      </w:r>
      <w:r w:rsidRPr="00007215">
        <w:rPr>
          <w:sz w:val="28"/>
          <w:szCs w:val="28"/>
        </w:rPr>
        <w:t xml:space="preserve">заявителю сообщаются причины, послужившие основанием для возврата </w:t>
      </w:r>
      <w:r w:rsidR="001D1A9B" w:rsidRPr="00007215">
        <w:rPr>
          <w:sz w:val="28"/>
          <w:szCs w:val="28"/>
        </w:rPr>
        <w:t>заявления</w:t>
      </w:r>
      <w:r w:rsidR="001D1A9B">
        <w:rPr>
          <w:sz w:val="28"/>
          <w:szCs w:val="28"/>
        </w:rPr>
        <w:t xml:space="preserve"> (ходатайства)</w:t>
      </w:r>
      <w:r w:rsidR="001D1A9B" w:rsidRPr="00007215">
        <w:rPr>
          <w:sz w:val="28"/>
          <w:szCs w:val="28"/>
        </w:rPr>
        <w:t xml:space="preserve"> </w:t>
      </w:r>
      <w:r w:rsidRPr="00007215">
        <w:rPr>
          <w:sz w:val="28"/>
          <w:szCs w:val="28"/>
        </w:rPr>
        <w:t xml:space="preserve">заявителю с указанием соответствующих положений Административного регламента. </w:t>
      </w:r>
    </w:p>
    <w:p w:rsidR="005208FE" w:rsidRPr="00007215" w:rsidRDefault="005208FE" w:rsidP="009E2938">
      <w:pPr>
        <w:pStyle w:val="Default"/>
        <w:ind w:firstLine="709"/>
        <w:jc w:val="both"/>
        <w:rPr>
          <w:sz w:val="28"/>
          <w:szCs w:val="28"/>
        </w:rPr>
      </w:pPr>
      <w:r w:rsidRPr="00007215">
        <w:rPr>
          <w:sz w:val="28"/>
          <w:szCs w:val="28"/>
        </w:rPr>
        <w:t xml:space="preserve">Принятие решения о возврате </w:t>
      </w:r>
      <w:r w:rsidR="001D1A9B" w:rsidRPr="00007215">
        <w:rPr>
          <w:sz w:val="28"/>
          <w:szCs w:val="28"/>
        </w:rPr>
        <w:t>заявления</w:t>
      </w:r>
      <w:r w:rsidR="001D1A9B">
        <w:rPr>
          <w:sz w:val="28"/>
          <w:szCs w:val="28"/>
        </w:rPr>
        <w:t xml:space="preserve"> (ходатайства)</w:t>
      </w:r>
      <w:r w:rsidR="001D1A9B" w:rsidRPr="00007215">
        <w:rPr>
          <w:sz w:val="28"/>
          <w:szCs w:val="28"/>
        </w:rPr>
        <w:t xml:space="preserve"> </w:t>
      </w:r>
      <w:r w:rsidRPr="00007215">
        <w:rPr>
          <w:sz w:val="28"/>
          <w:szCs w:val="28"/>
        </w:rPr>
        <w:t>не препятствует повторному обращению заявителя после устранения причин, послуживших основанием для принятия такого решения, за предоставлением муниципальной услуги.</w:t>
      </w:r>
    </w:p>
    <w:p w:rsidR="005208FE" w:rsidRPr="00007215" w:rsidRDefault="005208FE" w:rsidP="009E2938">
      <w:pPr>
        <w:pStyle w:val="Default"/>
        <w:ind w:firstLine="709"/>
        <w:jc w:val="both"/>
        <w:rPr>
          <w:sz w:val="28"/>
          <w:szCs w:val="28"/>
        </w:rPr>
      </w:pPr>
      <w:r w:rsidRPr="00007215">
        <w:rPr>
          <w:sz w:val="28"/>
          <w:szCs w:val="28"/>
        </w:rPr>
        <w:t xml:space="preserve">Срок направления уведомления 10 (десять) дней со дня поступления </w:t>
      </w:r>
      <w:r w:rsidR="001D1A9B" w:rsidRPr="00007215">
        <w:rPr>
          <w:sz w:val="28"/>
          <w:szCs w:val="28"/>
        </w:rPr>
        <w:t>заявления</w:t>
      </w:r>
      <w:r w:rsidR="001D1A9B">
        <w:rPr>
          <w:sz w:val="28"/>
          <w:szCs w:val="28"/>
        </w:rPr>
        <w:t xml:space="preserve"> (ходатайства)</w:t>
      </w:r>
      <w:r w:rsidRPr="00007215">
        <w:rPr>
          <w:sz w:val="28"/>
          <w:szCs w:val="28"/>
        </w:rPr>
        <w:t>.</w:t>
      </w:r>
    </w:p>
    <w:p w:rsidR="005208FE" w:rsidRPr="004813FE" w:rsidRDefault="005208FE" w:rsidP="009E2938">
      <w:pPr>
        <w:pStyle w:val="ConsPlusNormal"/>
        <w:ind w:firstLine="709"/>
        <w:jc w:val="both"/>
        <w:rPr>
          <w:rFonts w:ascii="Times New Roman" w:hAnsi="Times New Roman" w:cs="Times New Roman"/>
          <w:sz w:val="28"/>
          <w:szCs w:val="28"/>
        </w:rPr>
      </w:pPr>
      <w:r w:rsidRPr="004813FE">
        <w:rPr>
          <w:rFonts w:ascii="Times New Roman" w:hAnsi="Times New Roman" w:cs="Times New Roman"/>
          <w:sz w:val="28"/>
          <w:szCs w:val="28"/>
        </w:rPr>
        <w:t xml:space="preserve">Сотрудник </w:t>
      </w:r>
      <w:r w:rsidR="001D1A9B" w:rsidRPr="004813FE">
        <w:rPr>
          <w:rFonts w:ascii="Times New Roman" w:hAnsi="Times New Roman" w:cs="Times New Roman"/>
          <w:sz w:val="28"/>
          <w:szCs w:val="28"/>
        </w:rPr>
        <w:t>ОЗОУ</w:t>
      </w:r>
      <w:r w:rsidRPr="004813FE">
        <w:rPr>
          <w:rFonts w:ascii="Times New Roman" w:hAnsi="Times New Roman" w:cs="Times New Roman"/>
          <w:sz w:val="28"/>
          <w:szCs w:val="28"/>
        </w:rPr>
        <w:t xml:space="preserve"> регистрирует и информирует заявителя посредством телефонной связи, по электронной почте или иным способом, указанным в заявлении, заявителя о возможности получения уведомления о возврате </w:t>
      </w:r>
      <w:r w:rsidR="001D1A9B" w:rsidRPr="004813FE">
        <w:rPr>
          <w:rFonts w:ascii="Times New Roman" w:hAnsi="Times New Roman" w:cs="Times New Roman"/>
          <w:sz w:val="28"/>
          <w:szCs w:val="28"/>
        </w:rPr>
        <w:t>заявления (ходатайства)</w:t>
      </w:r>
      <w:r w:rsidRPr="004813FE">
        <w:rPr>
          <w:rFonts w:ascii="Times New Roman" w:hAnsi="Times New Roman" w:cs="Times New Roman"/>
          <w:sz w:val="28"/>
          <w:szCs w:val="28"/>
        </w:rPr>
        <w:t>.</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Если в течение 3 дней со дня регистрации уведомления о возврате </w:t>
      </w:r>
      <w:r w:rsidR="003C79A5" w:rsidRPr="003C79A5">
        <w:rPr>
          <w:rFonts w:ascii="Times New Roman" w:hAnsi="Times New Roman" w:cs="Times New Roman"/>
          <w:sz w:val="28"/>
          <w:szCs w:val="28"/>
        </w:rPr>
        <w:t>заявления (ходатайства)</w:t>
      </w:r>
      <w:r w:rsidR="003C79A5" w:rsidRPr="00007215">
        <w:rPr>
          <w:sz w:val="28"/>
          <w:szCs w:val="28"/>
        </w:rPr>
        <w:t xml:space="preserve"> </w:t>
      </w:r>
      <w:r w:rsidRPr="00007215">
        <w:rPr>
          <w:rFonts w:ascii="Times New Roman" w:hAnsi="Times New Roman" w:cs="Times New Roman"/>
          <w:sz w:val="28"/>
          <w:szCs w:val="28"/>
        </w:rPr>
        <w:t xml:space="preserve">заявителю, заявитель не явился в </w:t>
      </w:r>
      <w:r w:rsidR="003450CC">
        <w:rPr>
          <w:rFonts w:ascii="Times New Roman" w:hAnsi="Times New Roman" w:cs="Times New Roman"/>
          <w:sz w:val="28"/>
          <w:szCs w:val="28"/>
        </w:rPr>
        <w:t>Управление</w:t>
      </w:r>
      <w:r w:rsidRPr="00007215">
        <w:rPr>
          <w:rFonts w:ascii="Times New Roman" w:hAnsi="Times New Roman" w:cs="Times New Roman"/>
          <w:sz w:val="28"/>
          <w:szCs w:val="28"/>
        </w:rPr>
        <w:t xml:space="preserve"> для получения уведомления о возврате </w:t>
      </w:r>
      <w:r w:rsidR="003C79A5" w:rsidRPr="003C79A5">
        <w:rPr>
          <w:rFonts w:ascii="Times New Roman" w:hAnsi="Times New Roman" w:cs="Times New Roman"/>
          <w:sz w:val="28"/>
          <w:szCs w:val="28"/>
        </w:rPr>
        <w:t>заявления (ходатайства)</w:t>
      </w:r>
      <w:r w:rsidR="003C79A5" w:rsidRPr="00007215">
        <w:rPr>
          <w:sz w:val="28"/>
          <w:szCs w:val="28"/>
        </w:rPr>
        <w:t xml:space="preserve"> </w:t>
      </w:r>
      <w:r w:rsidRPr="00007215">
        <w:rPr>
          <w:rFonts w:ascii="Times New Roman" w:hAnsi="Times New Roman" w:cs="Times New Roman"/>
          <w:sz w:val="28"/>
          <w:szCs w:val="28"/>
        </w:rPr>
        <w:t xml:space="preserve">заявителю, </w:t>
      </w:r>
      <w:r w:rsidR="003C79A5" w:rsidRPr="003C79A5">
        <w:rPr>
          <w:rFonts w:ascii="Times New Roman" w:hAnsi="Times New Roman" w:cs="Times New Roman"/>
          <w:sz w:val="28"/>
          <w:szCs w:val="28"/>
        </w:rPr>
        <w:t>заявления (ходатайства)</w:t>
      </w:r>
      <w:r w:rsidR="003C79A5" w:rsidRPr="00007215">
        <w:rPr>
          <w:sz w:val="28"/>
          <w:szCs w:val="28"/>
        </w:rPr>
        <w:t xml:space="preserve"> </w:t>
      </w:r>
      <w:r w:rsidRPr="00007215">
        <w:rPr>
          <w:rFonts w:ascii="Times New Roman" w:hAnsi="Times New Roman" w:cs="Times New Roman"/>
          <w:sz w:val="28"/>
          <w:szCs w:val="28"/>
        </w:rPr>
        <w:t xml:space="preserve">с приложенными к нему документами, сотрудник </w:t>
      </w:r>
      <w:r w:rsidR="003C79A5">
        <w:rPr>
          <w:rFonts w:ascii="Times New Roman" w:hAnsi="Times New Roman" w:cs="Times New Roman"/>
          <w:sz w:val="28"/>
          <w:szCs w:val="28"/>
        </w:rPr>
        <w:t>ОЗОУ</w:t>
      </w:r>
      <w:r w:rsidRPr="00007215">
        <w:rPr>
          <w:rFonts w:ascii="Times New Roman" w:hAnsi="Times New Roman" w:cs="Times New Roman"/>
          <w:sz w:val="28"/>
          <w:szCs w:val="28"/>
        </w:rPr>
        <w:t xml:space="preserve"> направляет их заявителю посредством почтовой связи заказным письмом с уведомлением о вручении.</w:t>
      </w:r>
    </w:p>
    <w:p w:rsidR="003450CC" w:rsidRPr="00E2410E" w:rsidRDefault="005208FE" w:rsidP="009E2938">
      <w:pPr>
        <w:pStyle w:val="ConsPlusNormal"/>
        <w:ind w:firstLine="709"/>
        <w:jc w:val="both"/>
        <w:rPr>
          <w:rFonts w:ascii="Times New Roman" w:hAnsi="Times New Roman" w:cs="Times New Roman"/>
          <w:sz w:val="28"/>
          <w:szCs w:val="28"/>
        </w:rPr>
      </w:pPr>
      <w:r w:rsidRPr="004813FE">
        <w:rPr>
          <w:rFonts w:ascii="Times New Roman" w:hAnsi="Times New Roman" w:cs="Times New Roman"/>
          <w:sz w:val="28"/>
          <w:szCs w:val="28"/>
        </w:rPr>
        <w:t>3.</w:t>
      </w:r>
      <w:r w:rsidR="004813FE" w:rsidRPr="004813FE">
        <w:rPr>
          <w:rFonts w:ascii="Times New Roman" w:hAnsi="Times New Roman" w:cs="Times New Roman"/>
          <w:sz w:val="28"/>
          <w:szCs w:val="28"/>
        </w:rPr>
        <w:t>3</w:t>
      </w:r>
      <w:r w:rsidRPr="004813FE">
        <w:rPr>
          <w:rFonts w:ascii="Times New Roman" w:hAnsi="Times New Roman" w:cs="Times New Roman"/>
          <w:sz w:val="28"/>
          <w:szCs w:val="28"/>
        </w:rPr>
        <w:t>.</w:t>
      </w:r>
      <w:r w:rsidR="004813FE" w:rsidRPr="004813FE">
        <w:rPr>
          <w:rFonts w:ascii="Times New Roman" w:hAnsi="Times New Roman" w:cs="Times New Roman"/>
          <w:sz w:val="28"/>
          <w:szCs w:val="28"/>
        </w:rPr>
        <w:t>5</w:t>
      </w:r>
      <w:r w:rsidRPr="004813FE">
        <w:rPr>
          <w:rFonts w:ascii="Times New Roman" w:hAnsi="Times New Roman" w:cs="Times New Roman"/>
          <w:sz w:val="28"/>
          <w:szCs w:val="28"/>
        </w:rPr>
        <w:t>.</w:t>
      </w:r>
      <w:r w:rsidRPr="00E2410E">
        <w:rPr>
          <w:rFonts w:ascii="Times New Roman" w:hAnsi="Times New Roman" w:cs="Times New Roman"/>
          <w:sz w:val="28"/>
          <w:szCs w:val="28"/>
        </w:rPr>
        <w:t xml:space="preserve"> </w:t>
      </w:r>
      <w:r w:rsidR="00E2410E" w:rsidRPr="00E2410E">
        <w:rPr>
          <w:rFonts w:ascii="Times New Roman" w:hAnsi="Times New Roman" w:cs="Times New Roman"/>
          <w:sz w:val="28"/>
          <w:szCs w:val="28"/>
        </w:rPr>
        <w:t xml:space="preserve">В течение 3 дней со дня поступления сотруднику </w:t>
      </w:r>
      <w:r w:rsidR="003C79A5">
        <w:rPr>
          <w:rFonts w:ascii="Times New Roman" w:hAnsi="Times New Roman" w:cs="Times New Roman"/>
          <w:sz w:val="28"/>
          <w:szCs w:val="28"/>
        </w:rPr>
        <w:t>ОЗОУ</w:t>
      </w:r>
      <w:r w:rsidR="00E2410E" w:rsidRPr="00E2410E">
        <w:rPr>
          <w:rFonts w:ascii="Times New Roman" w:hAnsi="Times New Roman" w:cs="Times New Roman"/>
          <w:sz w:val="28"/>
          <w:szCs w:val="28"/>
        </w:rPr>
        <w:t xml:space="preserve"> на исполнение </w:t>
      </w:r>
      <w:r w:rsidR="003C79A5" w:rsidRPr="003C79A5">
        <w:rPr>
          <w:rFonts w:ascii="Times New Roman" w:hAnsi="Times New Roman" w:cs="Times New Roman"/>
          <w:sz w:val="28"/>
          <w:szCs w:val="28"/>
        </w:rPr>
        <w:t>заявления (ходатайства)</w:t>
      </w:r>
      <w:r w:rsidR="003C79A5" w:rsidRPr="00007215">
        <w:rPr>
          <w:sz w:val="28"/>
          <w:szCs w:val="28"/>
        </w:rPr>
        <w:t xml:space="preserve"> </w:t>
      </w:r>
      <w:r w:rsidR="00E2410E" w:rsidRPr="00E2410E">
        <w:rPr>
          <w:rFonts w:ascii="Times New Roman" w:hAnsi="Times New Roman" w:cs="Times New Roman"/>
          <w:sz w:val="28"/>
          <w:szCs w:val="28"/>
        </w:rPr>
        <w:t>с приложенными документами обеспечиваются запросы</w:t>
      </w:r>
      <w:bookmarkStart w:id="6" w:name="P427"/>
      <w:bookmarkEnd w:id="6"/>
      <w:r w:rsidR="00E2410E" w:rsidRPr="00E2410E">
        <w:rPr>
          <w:rFonts w:ascii="Times New Roman" w:hAnsi="Times New Roman" w:cs="Times New Roman"/>
          <w:sz w:val="28"/>
          <w:szCs w:val="28"/>
        </w:rPr>
        <w:t>.</w:t>
      </w:r>
      <w:r w:rsidRPr="00E2410E">
        <w:rPr>
          <w:rFonts w:ascii="Times New Roman" w:hAnsi="Times New Roman" w:cs="Times New Roman"/>
          <w:sz w:val="28"/>
          <w:szCs w:val="28"/>
        </w:rPr>
        <w:t xml:space="preserve"> </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веб-сервисов либо неработоспособностью каналов связи, обеспечивающих доступ к сервисам.</w:t>
      </w:r>
    </w:p>
    <w:p w:rsidR="003C79A5" w:rsidRPr="000922E5" w:rsidRDefault="005208FE" w:rsidP="004813FE">
      <w:pPr>
        <w:pStyle w:val="ConsPlusNormal"/>
        <w:ind w:firstLine="709"/>
        <w:jc w:val="both"/>
        <w:rPr>
          <w:rFonts w:ascii="Times New Roman" w:hAnsi="Times New Roman" w:cs="Times New Roman"/>
          <w:sz w:val="28"/>
          <w:szCs w:val="28"/>
        </w:rPr>
      </w:pPr>
      <w:r w:rsidRPr="004813FE">
        <w:rPr>
          <w:rFonts w:ascii="Times New Roman" w:hAnsi="Times New Roman" w:cs="Times New Roman"/>
          <w:sz w:val="28"/>
          <w:szCs w:val="28"/>
        </w:rPr>
        <w:t>3.</w:t>
      </w:r>
      <w:r w:rsidR="004813FE">
        <w:rPr>
          <w:rFonts w:ascii="Times New Roman" w:hAnsi="Times New Roman" w:cs="Times New Roman"/>
          <w:sz w:val="28"/>
          <w:szCs w:val="28"/>
        </w:rPr>
        <w:t>3</w:t>
      </w:r>
      <w:r w:rsidRPr="004813FE">
        <w:rPr>
          <w:rFonts w:ascii="Times New Roman" w:hAnsi="Times New Roman" w:cs="Times New Roman"/>
          <w:sz w:val="28"/>
          <w:szCs w:val="28"/>
        </w:rPr>
        <w:t>.</w:t>
      </w:r>
      <w:r w:rsidR="004813FE">
        <w:rPr>
          <w:rFonts w:ascii="Times New Roman" w:hAnsi="Times New Roman" w:cs="Times New Roman"/>
          <w:sz w:val="28"/>
          <w:szCs w:val="28"/>
        </w:rPr>
        <w:t>6</w:t>
      </w:r>
      <w:r w:rsidRPr="004813FE">
        <w:rPr>
          <w:rFonts w:ascii="Times New Roman" w:hAnsi="Times New Roman" w:cs="Times New Roman"/>
          <w:sz w:val="28"/>
          <w:szCs w:val="28"/>
        </w:rPr>
        <w:t>.</w:t>
      </w:r>
      <w:r w:rsidR="00E2410E" w:rsidRPr="00641CAC">
        <w:rPr>
          <w:sz w:val="28"/>
          <w:szCs w:val="28"/>
        </w:rPr>
        <w:t xml:space="preserve"> </w:t>
      </w:r>
      <w:r w:rsidR="003C79A5" w:rsidRPr="000922E5">
        <w:rPr>
          <w:rFonts w:ascii="Times New Roman" w:hAnsi="Times New Roman" w:cs="Times New Roman"/>
          <w:sz w:val="28"/>
          <w:szCs w:val="28"/>
        </w:rPr>
        <w:t>После получения необходимых документов для предоставления муниципальной услуги из органов, осуществляющих межведомственное информационное взаимодействие, сотрудник О</w:t>
      </w:r>
      <w:r w:rsidR="003C79A5">
        <w:rPr>
          <w:rFonts w:ascii="Times New Roman" w:hAnsi="Times New Roman" w:cs="Times New Roman"/>
          <w:sz w:val="28"/>
          <w:szCs w:val="28"/>
        </w:rPr>
        <w:t>ЗОУ</w:t>
      </w:r>
      <w:r w:rsidR="003C79A5" w:rsidRPr="000922E5">
        <w:rPr>
          <w:rFonts w:ascii="Times New Roman" w:hAnsi="Times New Roman" w:cs="Times New Roman"/>
          <w:sz w:val="28"/>
          <w:szCs w:val="28"/>
        </w:rPr>
        <w:t xml:space="preserve"> подготавливает проект </w:t>
      </w:r>
      <w:r w:rsidR="004813FE">
        <w:rPr>
          <w:rFonts w:ascii="Times New Roman" w:hAnsi="Times New Roman" w:cs="Times New Roman"/>
          <w:sz w:val="28"/>
          <w:szCs w:val="28"/>
        </w:rPr>
        <w:t>п</w:t>
      </w:r>
      <w:r w:rsidR="003C79A5" w:rsidRPr="000922E5">
        <w:rPr>
          <w:rFonts w:ascii="Times New Roman" w:hAnsi="Times New Roman" w:cs="Times New Roman"/>
          <w:sz w:val="28"/>
          <w:szCs w:val="28"/>
        </w:rPr>
        <w:t>остановления Администрации</w:t>
      </w:r>
      <w:r w:rsidR="003C79A5">
        <w:rPr>
          <w:rFonts w:ascii="Times New Roman" w:hAnsi="Times New Roman" w:cs="Times New Roman"/>
          <w:sz w:val="28"/>
          <w:szCs w:val="28"/>
        </w:rPr>
        <w:t xml:space="preserve"> </w:t>
      </w:r>
      <w:bookmarkStart w:id="7" w:name="_Hlk132818337"/>
      <w:r w:rsidR="003C79A5">
        <w:rPr>
          <w:rFonts w:ascii="Times New Roman" w:hAnsi="Times New Roman" w:cs="Times New Roman"/>
          <w:sz w:val="28"/>
          <w:szCs w:val="28"/>
        </w:rPr>
        <w:t>об отнесении или</w:t>
      </w:r>
      <w:r w:rsidR="003C79A5" w:rsidRPr="000922E5">
        <w:rPr>
          <w:rFonts w:ascii="Times New Roman" w:hAnsi="Times New Roman" w:cs="Times New Roman"/>
          <w:sz w:val="28"/>
          <w:szCs w:val="28"/>
        </w:rPr>
        <w:t xml:space="preserve"> о переводе либо об отказе в </w:t>
      </w:r>
      <w:r w:rsidR="003C79A5">
        <w:rPr>
          <w:rFonts w:ascii="Times New Roman" w:hAnsi="Times New Roman" w:cs="Times New Roman"/>
          <w:sz w:val="28"/>
          <w:szCs w:val="28"/>
        </w:rPr>
        <w:t xml:space="preserve">отнесении или в </w:t>
      </w:r>
      <w:r w:rsidR="003C79A5" w:rsidRPr="000922E5">
        <w:rPr>
          <w:rFonts w:ascii="Times New Roman" w:hAnsi="Times New Roman" w:cs="Times New Roman"/>
          <w:sz w:val="28"/>
          <w:szCs w:val="28"/>
        </w:rPr>
        <w:t>переводе.</w:t>
      </w:r>
      <w:bookmarkEnd w:id="7"/>
    </w:p>
    <w:p w:rsidR="003C79A5" w:rsidRPr="000922E5" w:rsidRDefault="003C79A5" w:rsidP="004813FE">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xml:space="preserve">Основаниями для подготовки проекта </w:t>
      </w:r>
      <w:r w:rsidR="004813FE">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Администрации об отказе в </w:t>
      </w:r>
      <w:r>
        <w:rPr>
          <w:rFonts w:ascii="Times New Roman" w:hAnsi="Times New Roman" w:cs="Times New Roman"/>
          <w:sz w:val="28"/>
          <w:szCs w:val="28"/>
        </w:rPr>
        <w:t xml:space="preserve">отнесении или в </w:t>
      </w:r>
      <w:r w:rsidRPr="000922E5">
        <w:rPr>
          <w:rFonts w:ascii="Times New Roman" w:hAnsi="Times New Roman" w:cs="Times New Roman"/>
          <w:sz w:val="28"/>
          <w:szCs w:val="28"/>
        </w:rPr>
        <w:t>переводе</w:t>
      </w:r>
      <w:r>
        <w:rPr>
          <w:rFonts w:ascii="Times New Roman" w:hAnsi="Times New Roman" w:cs="Times New Roman"/>
          <w:sz w:val="28"/>
          <w:szCs w:val="28"/>
        </w:rPr>
        <w:t>, являются требования подраздела 2.17 раздела 2 Административного регламента.</w:t>
      </w:r>
    </w:p>
    <w:p w:rsidR="005208FE" w:rsidRPr="004813FE" w:rsidRDefault="005208FE" w:rsidP="004813FE">
      <w:pPr>
        <w:pStyle w:val="ConsPlusNormal"/>
        <w:ind w:firstLine="709"/>
        <w:jc w:val="both"/>
        <w:rPr>
          <w:b/>
          <w:sz w:val="28"/>
          <w:szCs w:val="28"/>
        </w:rPr>
      </w:pPr>
      <w:r w:rsidRPr="004813FE">
        <w:rPr>
          <w:rFonts w:ascii="Times New Roman" w:hAnsi="Times New Roman" w:cs="Times New Roman"/>
          <w:sz w:val="28"/>
          <w:szCs w:val="28"/>
        </w:rPr>
        <w:t>3.</w:t>
      </w:r>
      <w:r w:rsidR="004813FE" w:rsidRPr="004813FE">
        <w:rPr>
          <w:rFonts w:ascii="Times New Roman" w:hAnsi="Times New Roman" w:cs="Times New Roman"/>
          <w:sz w:val="28"/>
          <w:szCs w:val="28"/>
        </w:rPr>
        <w:t>3</w:t>
      </w:r>
      <w:r w:rsidRPr="004813FE">
        <w:rPr>
          <w:rFonts w:ascii="Times New Roman" w:hAnsi="Times New Roman" w:cs="Times New Roman"/>
          <w:sz w:val="28"/>
          <w:szCs w:val="28"/>
        </w:rPr>
        <w:t>.</w:t>
      </w:r>
      <w:r w:rsidR="004813FE" w:rsidRPr="004813FE">
        <w:rPr>
          <w:rFonts w:ascii="Times New Roman" w:hAnsi="Times New Roman" w:cs="Times New Roman"/>
          <w:sz w:val="28"/>
          <w:szCs w:val="28"/>
        </w:rPr>
        <w:t>7</w:t>
      </w:r>
      <w:r w:rsidR="003C79A5" w:rsidRPr="004813FE">
        <w:rPr>
          <w:sz w:val="28"/>
          <w:szCs w:val="28"/>
        </w:rPr>
        <w:t xml:space="preserve"> </w:t>
      </w:r>
      <w:r w:rsidR="003C79A5" w:rsidRPr="004813FE">
        <w:rPr>
          <w:rFonts w:ascii="Times New Roman" w:hAnsi="Times New Roman" w:cs="Times New Roman"/>
          <w:sz w:val="28"/>
          <w:szCs w:val="28"/>
        </w:rPr>
        <w:t xml:space="preserve">Начальник управления в день представления сотрудником ОЗОУ проекта Постановления Администрации осуществляет его проверку, визирует и представляет его и поступившие документы, на согласование </w:t>
      </w:r>
      <w:r w:rsidR="00497B85" w:rsidRPr="004813FE">
        <w:rPr>
          <w:rFonts w:ascii="Times New Roman" w:hAnsi="Times New Roman" w:cs="Times New Roman"/>
          <w:sz w:val="28"/>
          <w:szCs w:val="28"/>
        </w:rPr>
        <w:t>начальнику ПУ</w:t>
      </w:r>
      <w:r w:rsidRPr="004813FE">
        <w:rPr>
          <w:sz w:val="28"/>
          <w:szCs w:val="28"/>
        </w:rPr>
        <w:t xml:space="preserve"> </w:t>
      </w:r>
    </w:p>
    <w:p w:rsidR="005208FE" w:rsidRPr="00007215" w:rsidRDefault="005208FE" w:rsidP="004813FE">
      <w:pPr>
        <w:pStyle w:val="ConsPlusNormal"/>
        <w:ind w:firstLine="709"/>
        <w:jc w:val="both"/>
        <w:rPr>
          <w:rFonts w:ascii="Times New Roman" w:hAnsi="Times New Roman" w:cs="Times New Roman"/>
          <w:sz w:val="28"/>
          <w:szCs w:val="28"/>
        </w:rPr>
      </w:pPr>
      <w:r w:rsidRPr="004813FE">
        <w:rPr>
          <w:rFonts w:ascii="Times New Roman" w:hAnsi="Times New Roman" w:cs="Times New Roman"/>
          <w:sz w:val="28"/>
          <w:szCs w:val="28"/>
        </w:rPr>
        <w:t>3.</w:t>
      </w:r>
      <w:r w:rsidR="004813FE">
        <w:rPr>
          <w:rFonts w:ascii="Times New Roman" w:hAnsi="Times New Roman" w:cs="Times New Roman"/>
          <w:sz w:val="28"/>
          <w:szCs w:val="28"/>
        </w:rPr>
        <w:t>3</w:t>
      </w:r>
      <w:r w:rsidRPr="004813FE">
        <w:rPr>
          <w:rFonts w:ascii="Times New Roman" w:hAnsi="Times New Roman" w:cs="Times New Roman"/>
          <w:sz w:val="28"/>
          <w:szCs w:val="28"/>
        </w:rPr>
        <w:t>.</w:t>
      </w:r>
      <w:r w:rsidR="004813FE">
        <w:rPr>
          <w:rFonts w:ascii="Times New Roman" w:hAnsi="Times New Roman" w:cs="Times New Roman"/>
          <w:sz w:val="28"/>
          <w:szCs w:val="28"/>
        </w:rPr>
        <w:t>7</w:t>
      </w:r>
      <w:r w:rsidRPr="004813FE">
        <w:rPr>
          <w:rFonts w:ascii="Times New Roman" w:hAnsi="Times New Roman" w:cs="Times New Roman"/>
          <w:sz w:val="28"/>
          <w:szCs w:val="28"/>
        </w:rPr>
        <w:t>.</w:t>
      </w:r>
      <w:r w:rsidR="004813FE">
        <w:rPr>
          <w:rFonts w:ascii="Times New Roman" w:hAnsi="Times New Roman" w:cs="Times New Roman"/>
          <w:sz w:val="28"/>
          <w:szCs w:val="28"/>
        </w:rPr>
        <w:t>1</w:t>
      </w:r>
      <w:r w:rsidRPr="004813FE">
        <w:rPr>
          <w:rFonts w:ascii="Times New Roman" w:hAnsi="Times New Roman" w:cs="Times New Roman"/>
          <w:sz w:val="28"/>
          <w:szCs w:val="28"/>
        </w:rPr>
        <w:t xml:space="preserve">. Начальник </w:t>
      </w:r>
      <w:r w:rsidR="00641CAC" w:rsidRPr="004813FE">
        <w:rPr>
          <w:rFonts w:ascii="Times New Roman" w:hAnsi="Times New Roman" w:cs="Times New Roman"/>
          <w:sz w:val="28"/>
          <w:szCs w:val="28"/>
        </w:rPr>
        <w:t>ПУ</w:t>
      </w:r>
      <w:r w:rsidRPr="004813FE">
        <w:rPr>
          <w:rFonts w:ascii="Times New Roman" w:hAnsi="Times New Roman" w:cs="Times New Roman"/>
          <w:sz w:val="28"/>
          <w:szCs w:val="28"/>
        </w:rPr>
        <w:t xml:space="preserve"> в срок, не превышающий 5 дней с момента поступления в </w:t>
      </w:r>
      <w:r w:rsidR="00641CAC" w:rsidRPr="004813FE">
        <w:rPr>
          <w:rFonts w:ascii="Times New Roman" w:hAnsi="Times New Roman" w:cs="Times New Roman"/>
          <w:sz w:val="28"/>
          <w:szCs w:val="28"/>
        </w:rPr>
        <w:t>ПУ</w:t>
      </w:r>
      <w:r w:rsidRPr="004813FE">
        <w:rPr>
          <w:rFonts w:ascii="Times New Roman" w:hAnsi="Times New Roman" w:cs="Times New Roman"/>
          <w:sz w:val="28"/>
          <w:szCs w:val="28"/>
        </w:rPr>
        <w:t xml:space="preserve">, проводит правовую экспертизу поступившего проекта </w:t>
      </w:r>
      <w:r w:rsidR="00497B85" w:rsidRPr="004813FE">
        <w:rPr>
          <w:rFonts w:ascii="Times New Roman" w:hAnsi="Times New Roman" w:cs="Times New Roman"/>
          <w:sz w:val="28"/>
          <w:szCs w:val="28"/>
        </w:rPr>
        <w:t>П</w:t>
      </w:r>
      <w:r w:rsidRPr="004813FE">
        <w:rPr>
          <w:rFonts w:ascii="Times New Roman" w:hAnsi="Times New Roman" w:cs="Times New Roman"/>
          <w:sz w:val="28"/>
          <w:szCs w:val="28"/>
        </w:rPr>
        <w:t>остановления</w:t>
      </w:r>
      <w:r w:rsidR="00497B85">
        <w:rPr>
          <w:rFonts w:ascii="Times New Roman" w:hAnsi="Times New Roman" w:cs="Times New Roman"/>
          <w:sz w:val="28"/>
          <w:szCs w:val="28"/>
        </w:rPr>
        <w:t xml:space="preserve"> Администрации</w:t>
      </w:r>
      <w:r w:rsidRPr="00007215">
        <w:rPr>
          <w:rFonts w:ascii="Times New Roman" w:hAnsi="Times New Roman" w:cs="Times New Roman"/>
          <w:sz w:val="28"/>
          <w:szCs w:val="28"/>
        </w:rPr>
        <w:t xml:space="preserve"> на соответствие требованиям, установленным действующим законодательством.</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При соответствии поступившего проекта Постановления</w:t>
      </w:r>
      <w:r>
        <w:rPr>
          <w:rFonts w:ascii="Times New Roman" w:hAnsi="Times New Roman" w:cs="Times New Roman"/>
          <w:sz w:val="28"/>
          <w:szCs w:val="28"/>
        </w:rPr>
        <w:t xml:space="preserve"> </w:t>
      </w:r>
      <w:r w:rsidRPr="00007215">
        <w:rPr>
          <w:rFonts w:ascii="Times New Roman" w:hAnsi="Times New Roman" w:cs="Times New Roman"/>
          <w:sz w:val="28"/>
          <w:szCs w:val="28"/>
        </w:rPr>
        <w:t xml:space="preserve">требованиям, установленным действующим законодательством и Административным регламентом, начальник </w:t>
      </w:r>
      <w:r w:rsidR="00641CAC">
        <w:rPr>
          <w:rFonts w:ascii="Times New Roman" w:hAnsi="Times New Roman" w:cs="Times New Roman"/>
          <w:sz w:val="28"/>
          <w:szCs w:val="28"/>
        </w:rPr>
        <w:t>ПУ</w:t>
      </w:r>
      <w:r w:rsidRPr="008D474F">
        <w:rPr>
          <w:rFonts w:ascii="Times New Roman" w:hAnsi="Times New Roman" w:cs="Times New Roman"/>
          <w:color w:val="FF0000"/>
          <w:sz w:val="28"/>
          <w:szCs w:val="28"/>
        </w:rPr>
        <w:t xml:space="preserve"> </w:t>
      </w:r>
      <w:r w:rsidRPr="00007215">
        <w:rPr>
          <w:rFonts w:ascii="Times New Roman" w:hAnsi="Times New Roman" w:cs="Times New Roman"/>
          <w:sz w:val="28"/>
          <w:szCs w:val="28"/>
        </w:rPr>
        <w:t xml:space="preserve">визирует проект Постановления </w:t>
      </w:r>
      <w:r>
        <w:rPr>
          <w:rFonts w:ascii="Times New Roman" w:hAnsi="Times New Roman" w:cs="Times New Roman"/>
          <w:sz w:val="28"/>
          <w:szCs w:val="28"/>
        </w:rPr>
        <w:t>и передает</w:t>
      </w:r>
      <w:r w:rsidRPr="00007215">
        <w:rPr>
          <w:rFonts w:ascii="Times New Roman" w:hAnsi="Times New Roman" w:cs="Times New Roman"/>
          <w:sz w:val="28"/>
          <w:szCs w:val="28"/>
        </w:rPr>
        <w:t xml:space="preserve"> </w:t>
      </w:r>
      <w:r>
        <w:rPr>
          <w:rFonts w:ascii="Times New Roman" w:hAnsi="Times New Roman" w:cs="Times New Roman"/>
          <w:sz w:val="28"/>
          <w:szCs w:val="28"/>
        </w:rPr>
        <w:t>проект</w:t>
      </w:r>
      <w:r w:rsidRPr="00007215">
        <w:rPr>
          <w:rFonts w:ascii="Times New Roman" w:hAnsi="Times New Roman" w:cs="Times New Roman"/>
          <w:sz w:val="28"/>
          <w:szCs w:val="28"/>
        </w:rPr>
        <w:t xml:space="preserve"> Постановления на рассмотрение первому заместителю Главы Администрации ЯМР.</w:t>
      </w:r>
    </w:p>
    <w:p w:rsidR="005208FE" w:rsidRPr="00007215" w:rsidRDefault="005208FE" w:rsidP="009E2938">
      <w:pPr>
        <w:overflowPunct w:val="0"/>
        <w:ind w:firstLine="709"/>
        <w:jc w:val="both"/>
        <w:textAlignment w:val="baseline"/>
        <w:rPr>
          <w:sz w:val="28"/>
          <w:szCs w:val="28"/>
        </w:rPr>
      </w:pPr>
      <w:r w:rsidRPr="00007215">
        <w:rPr>
          <w:sz w:val="28"/>
          <w:szCs w:val="28"/>
        </w:rPr>
        <w:t>3.</w:t>
      </w:r>
      <w:r w:rsidR="004813FE">
        <w:rPr>
          <w:sz w:val="28"/>
          <w:szCs w:val="28"/>
        </w:rPr>
        <w:t>3</w:t>
      </w:r>
      <w:r w:rsidRPr="00007215">
        <w:rPr>
          <w:sz w:val="28"/>
          <w:szCs w:val="28"/>
        </w:rPr>
        <w:t>.</w:t>
      </w:r>
      <w:r w:rsidR="004813FE">
        <w:rPr>
          <w:sz w:val="28"/>
          <w:szCs w:val="28"/>
        </w:rPr>
        <w:t>7</w:t>
      </w:r>
      <w:r w:rsidRPr="00007215">
        <w:rPr>
          <w:sz w:val="28"/>
          <w:szCs w:val="28"/>
        </w:rPr>
        <w:t>.</w:t>
      </w:r>
      <w:r w:rsidR="004813FE">
        <w:rPr>
          <w:sz w:val="28"/>
          <w:szCs w:val="28"/>
        </w:rPr>
        <w:t>2</w:t>
      </w:r>
      <w:r w:rsidRPr="00007215">
        <w:rPr>
          <w:sz w:val="28"/>
          <w:szCs w:val="28"/>
        </w:rPr>
        <w:t xml:space="preserve">. Первый заместитель Главы Администрации ЯМР в день представления проекта Постановления, проверяет проект Постановления, визирует его и представляет согласованные документы на подпись Главе ЯМР. </w:t>
      </w:r>
    </w:p>
    <w:p w:rsidR="005208FE" w:rsidRPr="00007215" w:rsidRDefault="005208FE" w:rsidP="009E2938">
      <w:pPr>
        <w:overflowPunct w:val="0"/>
        <w:ind w:firstLine="709"/>
        <w:jc w:val="both"/>
        <w:textAlignment w:val="baseline"/>
        <w:rPr>
          <w:sz w:val="28"/>
          <w:szCs w:val="28"/>
        </w:rPr>
      </w:pPr>
      <w:r>
        <w:rPr>
          <w:sz w:val="28"/>
          <w:szCs w:val="28"/>
        </w:rPr>
        <w:t>3</w:t>
      </w:r>
      <w:r w:rsidRPr="00007215">
        <w:rPr>
          <w:sz w:val="28"/>
          <w:szCs w:val="28"/>
        </w:rPr>
        <w:t>.</w:t>
      </w:r>
      <w:r w:rsidR="004813FE">
        <w:rPr>
          <w:sz w:val="28"/>
          <w:szCs w:val="28"/>
        </w:rPr>
        <w:t>3</w:t>
      </w:r>
      <w:r w:rsidRPr="00007215">
        <w:rPr>
          <w:sz w:val="28"/>
          <w:szCs w:val="28"/>
        </w:rPr>
        <w:t>.</w:t>
      </w:r>
      <w:r w:rsidR="004813FE">
        <w:rPr>
          <w:sz w:val="28"/>
          <w:szCs w:val="28"/>
        </w:rPr>
        <w:t>7</w:t>
      </w:r>
      <w:r w:rsidRPr="00007215">
        <w:rPr>
          <w:sz w:val="28"/>
          <w:szCs w:val="28"/>
        </w:rPr>
        <w:t>.</w:t>
      </w:r>
      <w:r w:rsidR="004813FE">
        <w:rPr>
          <w:sz w:val="28"/>
          <w:szCs w:val="28"/>
        </w:rPr>
        <w:t>3</w:t>
      </w:r>
      <w:r w:rsidRPr="00007215">
        <w:rPr>
          <w:sz w:val="28"/>
          <w:szCs w:val="28"/>
        </w:rPr>
        <w:t xml:space="preserve">. Глава ЯМР после представления согласованного проекта Постановления </w:t>
      </w:r>
      <w:r w:rsidR="00497B85">
        <w:rPr>
          <w:sz w:val="28"/>
          <w:szCs w:val="28"/>
        </w:rPr>
        <w:t>об отнесении или</w:t>
      </w:r>
      <w:r w:rsidR="00497B85" w:rsidRPr="000922E5">
        <w:rPr>
          <w:sz w:val="28"/>
          <w:szCs w:val="28"/>
        </w:rPr>
        <w:t xml:space="preserve"> о переводе либо об отказе в </w:t>
      </w:r>
      <w:r w:rsidR="00497B85">
        <w:rPr>
          <w:sz w:val="28"/>
          <w:szCs w:val="28"/>
        </w:rPr>
        <w:t xml:space="preserve">отнесении или в </w:t>
      </w:r>
      <w:r w:rsidR="00497B85" w:rsidRPr="000922E5">
        <w:rPr>
          <w:sz w:val="28"/>
          <w:szCs w:val="28"/>
        </w:rPr>
        <w:t>переводе</w:t>
      </w:r>
      <w:r w:rsidRPr="00007215">
        <w:rPr>
          <w:sz w:val="28"/>
          <w:szCs w:val="28"/>
        </w:rPr>
        <w:t>:</w:t>
      </w:r>
    </w:p>
    <w:p w:rsidR="005208FE" w:rsidRPr="00007215" w:rsidRDefault="005208FE" w:rsidP="009E2938">
      <w:pPr>
        <w:overflowPunct w:val="0"/>
        <w:ind w:firstLine="709"/>
        <w:jc w:val="both"/>
        <w:textAlignment w:val="baseline"/>
        <w:rPr>
          <w:sz w:val="28"/>
          <w:szCs w:val="28"/>
        </w:rPr>
      </w:pPr>
      <w:r w:rsidRPr="00007215">
        <w:rPr>
          <w:sz w:val="28"/>
          <w:szCs w:val="28"/>
        </w:rPr>
        <w:t>- рассматривает представленные документы;</w:t>
      </w:r>
    </w:p>
    <w:p w:rsidR="005208FE" w:rsidRPr="00007215" w:rsidRDefault="005208FE" w:rsidP="009E2938">
      <w:pPr>
        <w:overflowPunct w:val="0"/>
        <w:ind w:firstLine="709"/>
        <w:jc w:val="both"/>
        <w:textAlignment w:val="baseline"/>
        <w:rPr>
          <w:sz w:val="28"/>
          <w:szCs w:val="28"/>
        </w:rPr>
      </w:pPr>
      <w:r w:rsidRPr="00007215">
        <w:rPr>
          <w:sz w:val="28"/>
          <w:szCs w:val="28"/>
        </w:rPr>
        <w:t xml:space="preserve">- подписывает проект Постановления </w:t>
      </w:r>
      <w:r w:rsidR="00497B85">
        <w:rPr>
          <w:sz w:val="28"/>
          <w:szCs w:val="28"/>
        </w:rPr>
        <w:t>об отнесении или</w:t>
      </w:r>
      <w:r w:rsidR="00497B85" w:rsidRPr="000922E5">
        <w:rPr>
          <w:sz w:val="28"/>
          <w:szCs w:val="28"/>
        </w:rPr>
        <w:t xml:space="preserve"> о переводе либо об отказе в </w:t>
      </w:r>
      <w:r w:rsidR="00497B85">
        <w:rPr>
          <w:sz w:val="28"/>
          <w:szCs w:val="28"/>
        </w:rPr>
        <w:t xml:space="preserve">отнесении или в </w:t>
      </w:r>
      <w:r w:rsidR="00497B85" w:rsidRPr="000922E5">
        <w:rPr>
          <w:sz w:val="28"/>
          <w:szCs w:val="28"/>
        </w:rPr>
        <w:t>переводе</w:t>
      </w:r>
      <w:r w:rsidR="00497B85">
        <w:rPr>
          <w:sz w:val="28"/>
          <w:szCs w:val="28"/>
        </w:rPr>
        <w:t xml:space="preserve"> </w:t>
      </w:r>
      <w:r w:rsidRPr="00007215">
        <w:rPr>
          <w:sz w:val="28"/>
          <w:szCs w:val="28"/>
        </w:rPr>
        <w:t xml:space="preserve">и передает документы сотруднику </w:t>
      </w:r>
      <w:r w:rsidR="00641CAC">
        <w:rPr>
          <w:sz w:val="28"/>
          <w:szCs w:val="28"/>
        </w:rPr>
        <w:t>ООАР</w:t>
      </w:r>
      <w:r w:rsidRPr="008D474F">
        <w:rPr>
          <w:color w:val="FF0000"/>
          <w:sz w:val="28"/>
          <w:szCs w:val="28"/>
        </w:rPr>
        <w:t xml:space="preserve"> д</w:t>
      </w:r>
      <w:r w:rsidRPr="00007215">
        <w:rPr>
          <w:sz w:val="28"/>
          <w:szCs w:val="28"/>
        </w:rPr>
        <w:t xml:space="preserve">ля регистрации Постановления в установленном порядке. </w:t>
      </w:r>
    </w:p>
    <w:p w:rsidR="005208FE" w:rsidRPr="00007215" w:rsidRDefault="005208FE" w:rsidP="009E2938">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4813FE">
        <w:rPr>
          <w:rFonts w:ascii="Times New Roman" w:hAnsi="Times New Roman" w:cs="Times New Roman"/>
          <w:sz w:val="28"/>
          <w:szCs w:val="28"/>
        </w:rPr>
        <w:t>3</w:t>
      </w:r>
      <w:r w:rsidRPr="00007215">
        <w:rPr>
          <w:rFonts w:ascii="Times New Roman" w:hAnsi="Times New Roman" w:cs="Times New Roman"/>
          <w:sz w:val="28"/>
          <w:szCs w:val="28"/>
        </w:rPr>
        <w:t>.</w:t>
      </w:r>
      <w:r w:rsidR="004813FE">
        <w:rPr>
          <w:rFonts w:ascii="Times New Roman" w:hAnsi="Times New Roman" w:cs="Times New Roman"/>
          <w:sz w:val="28"/>
          <w:szCs w:val="28"/>
        </w:rPr>
        <w:t>8</w:t>
      </w:r>
      <w:r w:rsidRPr="00007215">
        <w:rPr>
          <w:rFonts w:ascii="Times New Roman" w:hAnsi="Times New Roman" w:cs="Times New Roman"/>
          <w:sz w:val="28"/>
          <w:szCs w:val="28"/>
        </w:rPr>
        <w:t xml:space="preserve">. На каждом этапе согласования проект Постановления </w:t>
      </w:r>
      <w:r w:rsidR="00497B85">
        <w:rPr>
          <w:rFonts w:ascii="Times New Roman" w:hAnsi="Times New Roman" w:cs="Times New Roman"/>
          <w:sz w:val="28"/>
          <w:szCs w:val="28"/>
        </w:rPr>
        <w:t>об отнесении или</w:t>
      </w:r>
      <w:r w:rsidR="00497B85" w:rsidRPr="000922E5">
        <w:rPr>
          <w:rFonts w:ascii="Times New Roman" w:hAnsi="Times New Roman" w:cs="Times New Roman"/>
          <w:sz w:val="28"/>
          <w:szCs w:val="28"/>
        </w:rPr>
        <w:t xml:space="preserve"> о переводе либо об отказе в </w:t>
      </w:r>
      <w:r w:rsidR="00497B85">
        <w:rPr>
          <w:rFonts w:ascii="Times New Roman" w:hAnsi="Times New Roman" w:cs="Times New Roman"/>
          <w:sz w:val="28"/>
          <w:szCs w:val="28"/>
        </w:rPr>
        <w:t xml:space="preserve">отнесении или в </w:t>
      </w:r>
      <w:r w:rsidR="00497B85" w:rsidRPr="000922E5">
        <w:rPr>
          <w:rFonts w:ascii="Times New Roman" w:hAnsi="Times New Roman" w:cs="Times New Roman"/>
          <w:sz w:val="28"/>
          <w:szCs w:val="28"/>
        </w:rPr>
        <w:t>переводе</w:t>
      </w:r>
      <w:r w:rsidRPr="00007215">
        <w:rPr>
          <w:rFonts w:ascii="Times New Roman" w:hAnsi="Times New Roman" w:cs="Times New Roman"/>
          <w:sz w:val="28"/>
          <w:szCs w:val="28"/>
        </w:rPr>
        <w:t xml:space="preserve">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ответственному сотруднику на доработку.</w:t>
      </w:r>
    </w:p>
    <w:p w:rsidR="005208FE" w:rsidRPr="00EC3961" w:rsidRDefault="005208FE" w:rsidP="009E2938">
      <w:pPr>
        <w:pStyle w:val="ConsPlusNormal"/>
        <w:ind w:firstLine="709"/>
        <w:jc w:val="both"/>
        <w:rPr>
          <w:rFonts w:ascii="Times New Roman" w:hAnsi="Times New Roman" w:cs="Times New Roman"/>
          <w:color w:val="000000" w:themeColor="text1"/>
          <w:sz w:val="28"/>
          <w:szCs w:val="28"/>
        </w:rPr>
      </w:pPr>
      <w:r w:rsidRPr="004813FE">
        <w:rPr>
          <w:rFonts w:ascii="Times New Roman" w:hAnsi="Times New Roman" w:cs="Times New Roman"/>
          <w:sz w:val="28"/>
          <w:szCs w:val="28"/>
        </w:rPr>
        <w:t>3.</w:t>
      </w:r>
      <w:r w:rsidR="004813FE" w:rsidRPr="004813FE">
        <w:rPr>
          <w:rFonts w:ascii="Times New Roman" w:hAnsi="Times New Roman" w:cs="Times New Roman"/>
          <w:sz w:val="28"/>
          <w:szCs w:val="28"/>
        </w:rPr>
        <w:t>3</w:t>
      </w:r>
      <w:r w:rsidRPr="004813FE">
        <w:rPr>
          <w:rFonts w:ascii="Times New Roman" w:hAnsi="Times New Roman" w:cs="Times New Roman"/>
          <w:sz w:val="28"/>
          <w:szCs w:val="28"/>
        </w:rPr>
        <w:t>.</w:t>
      </w:r>
      <w:r w:rsidR="004813FE" w:rsidRPr="004813FE">
        <w:rPr>
          <w:rFonts w:ascii="Times New Roman" w:hAnsi="Times New Roman" w:cs="Times New Roman"/>
          <w:sz w:val="28"/>
          <w:szCs w:val="28"/>
        </w:rPr>
        <w:t>9</w:t>
      </w:r>
      <w:r w:rsidRPr="004813FE">
        <w:rPr>
          <w:rFonts w:ascii="Times New Roman" w:hAnsi="Times New Roman" w:cs="Times New Roman"/>
          <w:sz w:val="28"/>
          <w:szCs w:val="28"/>
        </w:rPr>
        <w:t>. Р</w:t>
      </w:r>
      <w:r w:rsidRPr="00EC3961">
        <w:rPr>
          <w:rFonts w:ascii="Times New Roman" w:hAnsi="Times New Roman" w:cs="Times New Roman"/>
          <w:color w:val="000000" w:themeColor="text1"/>
          <w:sz w:val="28"/>
          <w:szCs w:val="28"/>
        </w:rPr>
        <w:t xml:space="preserve">езультатом выполнения административной процедуры является подписание Главой Ярославского муниципального района </w:t>
      </w:r>
      <w:r w:rsidR="000B0290">
        <w:rPr>
          <w:rFonts w:ascii="Times New Roman" w:hAnsi="Times New Roman" w:cs="Times New Roman"/>
          <w:color w:val="000000" w:themeColor="text1"/>
          <w:sz w:val="28"/>
          <w:szCs w:val="28"/>
        </w:rPr>
        <w:t>п</w:t>
      </w:r>
      <w:r w:rsidRPr="00EC3961">
        <w:rPr>
          <w:rFonts w:ascii="Times New Roman" w:hAnsi="Times New Roman" w:cs="Times New Roman"/>
          <w:color w:val="000000" w:themeColor="text1"/>
          <w:sz w:val="28"/>
          <w:szCs w:val="28"/>
        </w:rPr>
        <w:t xml:space="preserve">остановления </w:t>
      </w:r>
      <w:r w:rsidR="00497B85" w:rsidRPr="00EC3961">
        <w:rPr>
          <w:rFonts w:ascii="Times New Roman" w:hAnsi="Times New Roman" w:cs="Times New Roman"/>
          <w:color w:val="000000" w:themeColor="text1"/>
          <w:sz w:val="28"/>
          <w:szCs w:val="28"/>
        </w:rPr>
        <w:t>об отнесении или о переводе либо об отказе в отнесении или в переводе</w:t>
      </w:r>
      <w:r w:rsidR="00641CAC" w:rsidRPr="00EC3961">
        <w:rPr>
          <w:rFonts w:ascii="Times New Roman" w:hAnsi="Times New Roman" w:cs="Times New Roman"/>
          <w:color w:val="000000" w:themeColor="text1"/>
          <w:sz w:val="28"/>
          <w:szCs w:val="28"/>
        </w:rPr>
        <w:t>,</w:t>
      </w:r>
      <w:r w:rsidRPr="00EC3961">
        <w:rPr>
          <w:rFonts w:ascii="Times New Roman" w:hAnsi="Times New Roman" w:cs="Times New Roman"/>
          <w:color w:val="000000" w:themeColor="text1"/>
          <w:sz w:val="28"/>
          <w:szCs w:val="28"/>
        </w:rPr>
        <w:t xml:space="preserve"> направление (выдача) заявителю уведомления о возврате заявления</w:t>
      </w:r>
      <w:r w:rsidR="00497B85" w:rsidRPr="00EC3961">
        <w:rPr>
          <w:rFonts w:ascii="Times New Roman" w:hAnsi="Times New Roman" w:cs="Times New Roman"/>
          <w:color w:val="000000" w:themeColor="text1"/>
          <w:sz w:val="28"/>
          <w:szCs w:val="28"/>
        </w:rPr>
        <w:t xml:space="preserve"> (ходатайства)</w:t>
      </w:r>
      <w:r w:rsidRPr="00EC3961">
        <w:rPr>
          <w:rFonts w:ascii="Times New Roman" w:hAnsi="Times New Roman" w:cs="Times New Roman"/>
          <w:color w:val="000000" w:themeColor="text1"/>
          <w:sz w:val="28"/>
          <w:szCs w:val="28"/>
        </w:rPr>
        <w:t xml:space="preserve"> заявителю</w:t>
      </w:r>
      <w:r w:rsidR="00497B85" w:rsidRPr="00EC3961">
        <w:rPr>
          <w:rFonts w:ascii="Times New Roman" w:hAnsi="Times New Roman" w:cs="Times New Roman"/>
          <w:color w:val="000000" w:themeColor="text1"/>
          <w:sz w:val="28"/>
          <w:szCs w:val="28"/>
        </w:rPr>
        <w:t>.</w:t>
      </w:r>
    </w:p>
    <w:p w:rsidR="005208FE" w:rsidRPr="00007215" w:rsidRDefault="005208FE" w:rsidP="000B029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0B0290">
        <w:rPr>
          <w:rFonts w:ascii="Times New Roman" w:hAnsi="Times New Roman" w:cs="Times New Roman"/>
          <w:sz w:val="28"/>
          <w:szCs w:val="28"/>
        </w:rPr>
        <w:t>3</w:t>
      </w:r>
      <w:r w:rsidRPr="00007215">
        <w:rPr>
          <w:rFonts w:ascii="Times New Roman" w:hAnsi="Times New Roman" w:cs="Times New Roman"/>
          <w:sz w:val="28"/>
          <w:szCs w:val="28"/>
        </w:rPr>
        <w:t>.1</w:t>
      </w:r>
      <w:r w:rsidR="000B0290">
        <w:rPr>
          <w:rFonts w:ascii="Times New Roman" w:hAnsi="Times New Roman" w:cs="Times New Roman"/>
          <w:sz w:val="28"/>
          <w:szCs w:val="28"/>
        </w:rPr>
        <w:t>0</w:t>
      </w:r>
      <w:r w:rsidRPr="00007215">
        <w:rPr>
          <w:rFonts w:ascii="Times New Roman" w:hAnsi="Times New Roman" w:cs="Times New Roman"/>
          <w:sz w:val="28"/>
          <w:szCs w:val="28"/>
        </w:rPr>
        <w:t>. Срок исполнения административной процедуры в случае:</w:t>
      </w:r>
    </w:p>
    <w:p w:rsidR="00EC3961" w:rsidRDefault="005208FE" w:rsidP="000B029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подготовки проекта Постановления </w:t>
      </w:r>
      <w:r w:rsidR="00497B85">
        <w:rPr>
          <w:rFonts w:ascii="Times New Roman" w:hAnsi="Times New Roman" w:cs="Times New Roman"/>
          <w:sz w:val="28"/>
          <w:szCs w:val="28"/>
        </w:rPr>
        <w:t>об отказе в отнесении земельного участка к определенной категории земель или о переводе</w:t>
      </w:r>
      <w:r w:rsidRPr="00007215">
        <w:rPr>
          <w:rFonts w:ascii="Times New Roman" w:hAnsi="Times New Roman" w:cs="Times New Roman"/>
          <w:sz w:val="28"/>
          <w:szCs w:val="28"/>
        </w:rPr>
        <w:t xml:space="preserve"> </w:t>
      </w:r>
      <w:r w:rsidR="00497B85">
        <w:rPr>
          <w:rFonts w:ascii="Times New Roman" w:hAnsi="Times New Roman" w:cs="Times New Roman"/>
          <w:sz w:val="28"/>
          <w:szCs w:val="28"/>
        </w:rPr>
        <w:t xml:space="preserve">земельного участка из одной категории в другую </w:t>
      </w:r>
      <w:r w:rsidRPr="00007215">
        <w:rPr>
          <w:rFonts w:ascii="Times New Roman" w:hAnsi="Times New Roman" w:cs="Times New Roman"/>
          <w:sz w:val="28"/>
          <w:szCs w:val="28"/>
        </w:rPr>
        <w:t xml:space="preserve">- не более </w:t>
      </w:r>
      <w:r w:rsidR="00EC3961">
        <w:rPr>
          <w:rFonts w:ascii="Times New Roman" w:hAnsi="Times New Roman" w:cs="Times New Roman"/>
          <w:sz w:val="28"/>
          <w:szCs w:val="28"/>
        </w:rPr>
        <w:t>25</w:t>
      </w:r>
      <w:r w:rsidR="000B0290">
        <w:rPr>
          <w:rFonts w:ascii="Times New Roman" w:hAnsi="Times New Roman" w:cs="Times New Roman"/>
          <w:sz w:val="28"/>
          <w:szCs w:val="28"/>
        </w:rPr>
        <w:t>/55</w:t>
      </w:r>
      <w:r w:rsidRPr="00007215">
        <w:rPr>
          <w:rFonts w:ascii="Times New Roman" w:hAnsi="Times New Roman" w:cs="Times New Roman"/>
          <w:sz w:val="28"/>
          <w:szCs w:val="28"/>
        </w:rPr>
        <w:t xml:space="preserve"> дн</w:t>
      </w:r>
      <w:r w:rsidR="00497B85">
        <w:rPr>
          <w:rFonts w:ascii="Times New Roman" w:hAnsi="Times New Roman" w:cs="Times New Roman"/>
          <w:sz w:val="28"/>
          <w:szCs w:val="28"/>
        </w:rPr>
        <w:t>ей</w:t>
      </w:r>
      <w:r w:rsidR="000B0290">
        <w:rPr>
          <w:rFonts w:ascii="Times New Roman" w:hAnsi="Times New Roman" w:cs="Times New Roman"/>
          <w:sz w:val="28"/>
          <w:szCs w:val="28"/>
        </w:rPr>
        <w:t>.</w:t>
      </w:r>
    </w:p>
    <w:p w:rsidR="005208FE" w:rsidRPr="00007215" w:rsidRDefault="00EC3961" w:rsidP="000B029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07215">
        <w:rPr>
          <w:rFonts w:ascii="Times New Roman" w:hAnsi="Times New Roman" w:cs="Times New Roman"/>
          <w:sz w:val="28"/>
          <w:szCs w:val="28"/>
        </w:rPr>
        <w:t xml:space="preserve">подготовки проекта Постановления </w:t>
      </w:r>
      <w:r>
        <w:rPr>
          <w:rFonts w:ascii="Times New Roman" w:hAnsi="Times New Roman" w:cs="Times New Roman"/>
          <w:sz w:val="28"/>
          <w:szCs w:val="28"/>
        </w:rPr>
        <w:t>об отнесении земельного участка к определенной категории земель или о переводе</w:t>
      </w:r>
      <w:r w:rsidRPr="00007215">
        <w:rPr>
          <w:rFonts w:ascii="Times New Roman" w:hAnsi="Times New Roman" w:cs="Times New Roman"/>
          <w:sz w:val="28"/>
          <w:szCs w:val="28"/>
        </w:rPr>
        <w:t xml:space="preserve"> </w:t>
      </w:r>
      <w:r>
        <w:rPr>
          <w:rFonts w:ascii="Times New Roman" w:hAnsi="Times New Roman" w:cs="Times New Roman"/>
          <w:sz w:val="28"/>
          <w:szCs w:val="28"/>
        </w:rPr>
        <w:t xml:space="preserve">земельного участка из одной категории в другую </w:t>
      </w:r>
      <w:r w:rsidRPr="00007215">
        <w:rPr>
          <w:rFonts w:ascii="Times New Roman" w:hAnsi="Times New Roman" w:cs="Times New Roman"/>
          <w:sz w:val="28"/>
          <w:szCs w:val="28"/>
        </w:rPr>
        <w:t xml:space="preserve">- не более </w:t>
      </w:r>
      <w:r>
        <w:rPr>
          <w:rFonts w:ascii="Times New Roman" w:hAnsi="Times New Roman" w:cs="Times New Roman"/>
          <w:sz w:val="28"/>
          <w:szCs w:val="28"/>
        </w:rPr>
        <w:t>55</w:t>
      </w:r>
      <w:r w:rsidRPr="00007215">
        <w:rPr>
          <w:rFonts w:ascii="Times New Roman" w:hAnsi="Times New Roman" w:cs="Times New Roman"/>
          <w:sz w:val="28"/>
          <w:szCs w:val="28"/>
        </w:rPr>
        <w:t xml:space="preserve"> дн</w:t>
      </w:r>
      <w:r>
        <w:rPr>
          <w:rFonts w:ascii="Times New Roman" w:hAnsi="Times New Roman" w:cs="Times New Roman"/>
          <w:sz w:val="28"/>
          <w:szCs w:val="28"/>
        </w:rPr>
        <w:t>ей</w:t>
      </w:r>
      <w:r w:rsidR="005208FE" w:rsidRPr="00007215">
        <w:rPr>
          <w:rFonts w:ascii="Times New Roman" w:hAnsi="Times New Roman" w:cs="Times New Roman"/>
          <w:sz w:val="28"/>
          <w:szCs w:val="28"/>
        </w:rPr>
        <w:t>;</w:t>
      </w:r>
    </w:p>
    <w:p w:rsidR="005208FE" w:rsidRPr="00007215" w:rsidRDefault="005208FE" w:rsidP="000B029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07215">
        <w:rPr>
          <w:rFonts w:ascii="Times New Roman" w:hAnsi="Times New Roman" w:cs="Times New Roman"/>
          <w:sz w:val="28"/>
          <w:szCs w:val="28"/>
        </w:rPr>
        <w:t xml:space="preserve">подготовки уведомления о возврате заявления заявителю - не более </w:t>
      </w:r>
      <w:r w:rsidR="008D474F">
        <w:rPr>
          <w:rFonts w:ascii="Times New Roman" w:hAnsi="Times New Roman" w:cs="Times New Roman"/>
          <w:sz w:val="28"/>
          <w:szCs w:val="28"/>
        </w:rPr>
        <w:t>7</w:t>
      </w:r>
      <w:r w:rsidRPr="00007215">
        <w:rPr>
          <w:rFonts w:ascii="Times New Roman" w:hAnsi="Times New Roman" w:cs="Times New Roman"/>
          <w:sz w:val="28"/>
          <w:szCs w:val="28"/>
        </w:rPr>
        <w:t xml:space="preserve"> дней;</w:t>
      </w:r>
    </w:p>
    <w:p w:rsidR="005208FE" w:rsidRDefault="005208FE" w:rsidP="000B029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 xml:space="preserve">- направления (выдачи) заявителю уведомления о возврате заявления заявителю - в течение </w:t>
      </w:r>
      <w:r w:rsidR="008D474F">
        <w:rPr>
          <w:rFonts w:ascii="Times New Roman" w:hAnsi="Times New Roman" w:cs="Times New Roman"/>
          <w:sz w:val="28"/>
          <w:szCs w:val="28"/>
        </w:rPr>
        <w:t>3</w:t>
      </w:r>
      <w:r w:rsidRPr="00007215">
        <w:rPr>
          <w:rFonts w:ascii="Times New Roman" w:hAnsi="Times New Roman" w:cs="Times New Roman"/>
          <w:sz w:val="28"/>
          <w:szCs w:val="28"/>
        </w:rPr>
        <w:t xml:space="preserve"> дней со дня принятия соответствующего решения</w:t>
      </w:r>
      <w:r w:rsidR="00641CAC">
        <w:rPr>
          <w:rFonts w:ascii="Times New Roman" w:hAnsi="Times New Roman" w:cs="Times New Roman"/>
          <w:sz w:val="28"/>
          <w:szCs w:val="28"/>
        </w:rPr>
        <w:t>;</w:t>
      </w:r>
    </w:p>
    <w:p w:rsidR="005F3D37" w:rsidRDefault="005F3D37" w:rsidP="000B029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0B0290">
        <w:rPr>
          <w:rFonts w:ascii="Times New Roman" w:hAnsi="Times New Roman" w:cs="Times New Roman"/>
          <w:sz w:val="28"/>
          <w:szCs w:val="28"/>
        </w:rPr>
        <w:t>4</w:t>
      </w:r>
      <w:r>
        <w:rPr>
          <w:rFonts w:ascii="Times New Roman" w:hAnsi="Times New Roman" w:cs="Times New Roman"/>
          <w:sz w:val="28"/>
          <w:szCs w:val="28"/>
        </w:rPr>
        <w:t xml:space="preserve">. </w:t>
      </w:r>
      <w:r w:rsidRPr="000922E5">
        <w:rPr>
          <w:rFonts w:ascii="Times New Roman" w:hAnsi="Times New Roman" w:cs="Times New Roman"/>
          <w:sz w:val="28"/>
          <w:szCs w:val="28"/>
        </w:rPr>
        <w:t xml:space="preserve">Направление копии </w:t>
      </w:r>
      <w:r>
        <w:rPr>
          <w:rFonts w:ascii="Times New Roman" w:hAnsi="Times New Roman" w:cs="Times New Roman"/>
          <w:sz w:val="28"/>
          <w:szCs w:val="28"/>
        </w:rPr>
        <w:t>П</w:t>
      </w:r>
      <w:r w:rsidRPr="000922E5">
        <w:rPr>
          <w:rFonts w:ascii="Times New Roman" w:hAnsi="Times New Roman" w:cs="Times New Roman"/>
          <w:sz w:val="28"/>
          <w:szCs w:val="28"/>
        </w:rPr>
        <w:t>остановлени</w:t>
      </w:r>
      <w:r>
        <w:rPr>
          <w:rFonts w:ascii="Times New Roman" w:hAnsi="Times New Roman" w:cs="Times New Roman"/>
          <w:sz w:val="28"/>
          <w:szCs w:val="28"/>
        </w:rPr>
        <w:t>я</w:t>
      </w:r>
      <w:r w:rsidRPr="000922E5">
        <w:rPr>
          <w:rFonts w:ascii="Times New Roman" w:hAnsi="Times New Roman" w:cs="Times New Roman"/>
          <w:sz w:val="28"/>
          <w:szCs w:val="28"/>
        </w:rPr>
        <w:t xml:space="preserve"> Администрации </w:t>
      </w:r>
      <w:bookmarkStart w:id="8" w:name="_Hlk132819755"/>
      <w:r>
        <w:rPr>
          <w:rFonts w:ascii="Times New Roman" w:hAnsi="Times New Roman" w:cs="Times New Roman"/>
          <w:sz w:val="28"/>
          <w:szCs w:val="28"/>
        </w:rPr>
        <w:t>об отнесении земельного участка к определенной категории земель или о переводе</w:t>
      </w:r>
      <w:r w:rsidRPr="00007215">
        <w:rPr>
          <w:rFonts w:ascii="Times New Roman" w:hAnsi="Times New Roman" w:cs="Times New Roman"/>
          <w:sz w:val="28"/>
          <w:szCs w:val="28"/>
        </w:rPr>
        <w:t xml:space="preserve"> </w:t>
      </w:r>
      <w:r>
        <w:rPr>
          <w:rFonts w:ascii="Times New Roman" w:hAnsi="Times New Roman" w:cs="Times New Roman"/>
          <w:sz w:val="28"/>
          <w:szCs w:val="28"/>
        </w:rPr>
        <w:t>земельного участка из одной категории в другую</w:t>
      </w:r>
      <w:bookmarkEnd w:id="8"/>
      <w:r>
        <w:rPr>
          <w:rFonts w:ascii="Times New Roman" w:hAnsi="Times New Roman" w:cs="Times New Roman"/>
          <w:sz w:val="28"/>
          <w:szCs w:val="28"/>
        </w:rPr>
        <w:t xml:space="preserve"> </w:t>
      </w:r>
      <w:r w:rsidRPr="000922E5">
        <w:rPr>
          <w:rFonts w:ascii="Times New Roman" w:hAnsi="Times New Roman" w:cs="Times New Roman"/>
          <w:sz w:val="28"/>
          <w:szCs w:val="28"/>
        </w:rPr>
        <w:t>в федеральный орган исполнительной власти, уполномоченный</w:t>
      </w:r>
      <w:r>
        <w:rPr>
          <w:rFonts w:ascii="Times New Roman" w:hAnsi="Times New Roman" w:cs="Times New Roman"/>
          <w:sz w:val="28"/>
          <w:szCs w:val="28"/>
        </w:rPr>
        <w:t xml:space="preserve"> </w:t>
      </w:r>
      <w:r w:rsidRPr="000922E5">
        <w:rPr>
          <w:rFonts w:ascii="Times New Roman" w:hAnsi="Times New Roman" w:cs="Times New Roman"/>
          <w:sz w:val="28"/>
          <w:szCs w:val="28"/>
        </w:rPr>
        <w:t>на осуществление государственного кадастрового учета</w:t>
      </w:r>
      <w:r>
        <w:rPr>
          <w:rFonts w:ascii="Times New Roman" w:hAnsi="Times New Roman" w:cs="Times New Roman"/>
          <w:sz w:val="28"/>
          <w:szCs w:val="28"/>
        </w:rPr>
        <w:t xml:space="preserve"> </w:t>
      </w:r>
      <w:r w:rsidRPr="000922E5">
        <w:rPr>
          <w:rFonts w:ascii="Times New Roman" w:hAnsi="Times New Roman" w:cs="Times New Roman"/>
          <w:sz w:val="28"/>
          <w:szCs w:val="28"/>
        </w:rPr>
        <w:t>недвижимого имущества и ведение государственного</w:t>
      </w:r>
      <w:r>
        <w:rPr>
          <w:rFonts w:ascii="Times New Roman" w:hAnsi="Times New Roman" w:cs="Times New Roman"/>
          <w:sz w:val="28"/>
          <w:szCs w:val="28"/>
        </w:rPr>
        <w:t xml:space="preserve"> </w:t>
      </w:r>
      <w:r w:rsidRPr="000922E5">
        <w:rPr>
          <w:rFonts w:ascii="Times New Roman" w:hAnsi="Times New Roman" w:cs="Times New Roman"/>
          <w:sz w:val="28"/>
          <w:szCs w:val="28"/>
        </w:rPr>
        <w:t>кадастра недвижимости</w:t>
      </w:r>
      <w:r>
        <w:rPr>
          <w:rFonts w:ascii="Times New Roman" w:hAnsi="Times New Roman" w:cs="Times New Roman"/>
          <w:sz w:val="28"/>
          <w:szCs w:val="28"/>
        </w:rPr>
        <w:t>.</w:t>
      </w:r>
    </w:p>
    <w:p w:rsidR="005F3D37" w:rsidRPr="000922E5" w:rsidRDefault="005F3D37" w:rsidP="000B029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0B0290">
        <w:rPr>
          <w:rFonts w:ascii="Times New Roman" w:hAnsi="Times New Roman" w:cs="Times New Roman"/>
          <w:sz w:val="28"/>
          <w:szCs w:val="28"/>
        </w:rPr>
        <w:t>4</w:t>
      </w:r>
      <w:r>
        <w:rPr>
          <w:rFonts w:ascii="Times New Roman" w:hAnsi="Times New Roman" w:cs="Times New Roman"/>
          <w:sz w:val="28"/>
          <w:szCs w:val="28"/>
        </w:rPr>
        <w:t xml:space="preserve">.1. </w:t>
      </w:r>
      <w:r w:rsidRPr="000922E5">
        <w:rPr>
          <w:rFonts w:ascii="Times New Roman" w:hAnsi="Times New Roman" w:cs="Times New Roman"/>
          <w:sz w:val="28"/>
          <w:szCs w:val="28"/>
        </w:rPr>
        <w:t xml:space="preserve">Основанием для начала административной процедуры является подписание Главой Ярославского муниципального района </w:t>
      </w:r>
      <w:r>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r>
        <w:rPr>
          <w:rFonts w:ascii="Times New Roman" w:hAnsi="Times New Roman" w:cs="Times New Roman"/>
          <w:sz w:val="28"/>
          <w:szCs w:val="28"/>
        </w:rPr>
        <w:t xml:space="preserve"> об отнесении земельного участка к определенной категории земель или о переводе</w:t>
      </w:r>
      <w:r w:rsidRPr="00007215">
        <w:rPr>
          <w:rFonts w:ascii="Times New Roman" w:hAnsi="Times New Roman" w:cs="Times New Roman"/>
          <w:sz w:val="28"/>
          <w:szCs w:val="28"/>
        </w:rPr>
        <w:t xml:space="preserve"> </w:t>
      </w:r>
      <w:r>
        <w:rPr>
          <w:rFonts w:ascii="Times New Roman" w:hAnsi="Times New Roman" w:cs="Times New Roman"/>
          <w:sz w:val="28"/>
          <w:szCs w:val="28"/>
        </w:rPr>
        <w:t>земельного участка из одной категории в другую.</w:t>
      </w:r>
    </w:p>
    <w:p w:rsidR="005F3D37" w:rsidRPr="000922E5" w:rsidRDefault="005F3D37"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4</w:t>
      </w:r>
      <w:r w:rsidRPr="000922E5">
        <w:rPr>
          <w:rFonts w:ascii="Times New Roman" w:hAnsi="Times New Roman" w:cs="Times New Roman"/>
          <w:sz w:val="28"/>
          <w:szCs w:val="28"/>
        </w:rPr>
        <w:t>.2. Ответственными за выполнение административной процедуры является сотрудник О</w:t>
      </w:r>
      <w:r>
        <w:rPr>
          <w:rFonts w:ascii="Times New Roman" w:hAnsi="Times New Roman" w:cs="Times New Roman"/>
          <w:sz w:val="28"/>
          <w:szCs w:val="28"/>
        </w:rPr>
        <w:t>ЗОУ</w:t>
      </w:r>
      <w:r w:rsidRPr="000922E5">
        <w:rPr>
          <w:rFonts w:ascii="Times New Roman" w:hAnsi="Times New Roman" w:cs="Times New Roman"/>
          <w:sz w:val="28"/>
          <w:szCs w:val="28"/>
        </w:rPr>
        <w:t>.</w:t>
      </w:r>
    </w:p>
    <w:p w:rsidR="005F3D37" w:rsidRPr="000922E5" w:rsidRDefault="005F3D37"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4</w:t>
      </w:r>
      <w:r w:rsidRPr="000922E5">
        <w:rPr>
          <w:rFonts w:ascii="Times New Roman" w:hAnsi="Times New Roman" w:cs="Times New Roman"/>
          <w:sz w:val="28"/>
          <w:szCs w:val="28"/>
        </w:rPr>
        <w:t xml:space="preserve">.3. Копия </w:t>
      </w:r>
      <w:r>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Администрации </w:t>
      </w:r>
      <w:r>
        <w:rPr>
          <w:rFonts w:ascii="Times New Roman" w:hAnsi="Times New Roman" w:cs="Times New Roman"/>
          <w:sz w:val="28"/>
          <w:szCs w:val="28"/>
        </w:rPr>
        <w:t>об отнесении земельного участка к определенной категории земель или о переводе</w:t>
      </w:r>
      <w:r w:rsidRPr="00007215">
        <w:rPr>
          <w:rFonts w:ascii="Times New Roman" w:hAnsi="Times New Roman" w:cs="Times New Roman"/>
          <w:sz w:val="28"/>
          <w:szCs w:val="28"/>
        </w:rPr>
        <w:t xml:space="preserve"> </w:t>
      </w:r>
      <w:r>
        <w:rPr>
          <w:rFonts w:ascii="Times New Roman" w:hAnsi="Times New Roman" w:cs="Times New Roman"/>
          <w:sz w:val="28"/>
          <w:szCs w:val="28"/>
        </w:rPr>
        <w:t>земельного участка из одной категории в другую</w:t>
      </w:r>
      <w:r w:rsidRPr="000922E5">
        <w:rPr>
          <w:rFonts w:ascii="Times New Roman" w:hAnsi="Times New Roman" w:cs="Times New Roman"/>
          <w:sz w:val="28"/>
          <w:szCs w:val="28"/>
        </w:rPr>
        <w:t xml:space="preserve"> направляется в федеральный орган исполнительной власти, уполномоченный </w:t>
      </w:r>
      <w:r>
        <w:rPr>
          <w:rFonts w:ascii="Times New Roman" w:hAnsi="Times New Roman" w:cs="Times New Roman"/>
          <w:sz w:val="28"/>
          <w:szCs w:val="28"/>
        </w:rPr>
        <w:t xml:space="preserve">                          </w:t>
      </w:r>
      <w:r w:rsidRPr="000922E5">
        <w:rPr>
          <w:rFonts w:ascii="Times New Roman" w:hAnsi="Times New Roman" w:cs="Times New Roman"/>
          <w:sz w:val="28"/>
          <w:szCs w:val="28"/>
        </w:rPr>
        <w:t>на осуществление государственного кадастрового учета недвижимого имущества и ведение государственного кадастра недвижимости в течение пяти дней со дня его принятия.</w:t>
      </w:r>
    </w:p>
    <w:p w:rsidR="005F3D37" w:rsidRPr="000922E5" w:rsidRDefault="005F3D37"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4</w:t>
      </w:r>
      <w:r w:rsidRPr="000922E5">
        <w:rPr>
          <w:rFonts w:ascii="Times New Roman" w:hAnsi="Times New Roman" w:cs="Times New Roman"/>
          <w:sz w:val="28"/>
          <w:szCs w:val="28"/>
        </w:rPr>
        <w:t xml:space="preserve">.4. Результатом выполнения административной процедуры является направление копии </w:t>
      </w:r>
      <w:r>
        <w:rPr>
          <w:rFonts w:ascii="Times New Roman" w:hAnsi="Times New Roman" w:cs="Times New Roman"/>
          <w:sz w:val="28"/>
          <w:szCs w:val="28"/>
        </w:rPr>
        <w:t>П</w:t>
      </w:r>
      <w:r w:rsidRPr="000922E5">
        <w:rPr>
          <w:rFonts w:ascii="Times New Roman" w:hAnsi="Times New Roman" w:cs="Times New Roman"/>
          <w:sz w:val="28"/>
          <w:szCs w:val="28"/>
        </w:rPr>
        <w:t>остановлени</w:t>
      </w:r>
      <w:r>
        <w:rPr>
          <w:rFonts w:ascii="Times New Roman" w:hAnsi="Times New Roman" w:cs="Times New Roman"/>
          <w:sz w:val="28"/>
          <w:szCs w:val="28"/>
        </w:rPr>
        <w:t>я</w:t>
      </w:r>
      <w:r w:rsidRPr="000922E5">
        <w:rPr>
          <w:rFonts w:ascii="Times New Roman" w:hAnsi="Times New Roman" w:cs="Times New Roman"/>
          <w:sz w:val="28"/>
          <w:szCs w:val="28"/>
        </w:rPr>
        <w:t xml:space="preserve"> Администрации </w:t>
      </w:r>
      <w:r>
        <w:rPr>
          <w:rFonts w:ascii="Times New Roman" w:hAnsi="Times New Roman" w:cs="Times New Roman"/>
          <w:sz w:val="28"/>
          <w:szCs w:val="28"/>
        </w:rPr>
        <w:t>об отнесении земельного участка к определенной категории земель или о переводе</w:t>
      </w:r>
      <w:r w:rsidRPr="00007215">
        <w:rPr>
          <w:rFonts w:ascii="Times New Roman" w:hAnsi="Times New Roman" w:cs="Times New Roman"/>
          <w:sz w:val="28"/>
          <w:szCs w:val="28"/>
        </w:rPr>
        <w:t xml:space="preserve"> </w:t>
      </w:r>
      <w:r>
        <w:rPr>
          <w:rFonts w:ascii="Times New Roman" w:hAnsi="Times New Roman" w:cs="Times New Roman"/>
          <w:sz w:val="28"/>
          <w:szCs w:val="28"/>
        </w:rPr>
        <w:t>земельного участка из одной категории в другую</w:t>
      </w:r>
      <w:r w:rsidRPr="000922E5">
        <w:rPr>
          <w:rFonts w:ascii="Times New Roman" w:hAnsi="Times New Roman" w:cs="Times New Roman"/>
          <w:sz w:val="28"/>
          <w:szCs w:val="28"/>
        </w:rPr>
        <w:t xml:space="preserve">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w:t>
      </w:r>
    </w:p>
    <w:p w:rsidR="005F3D37" w:rsidRDefault="005F3D37"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4</w:t>
      </w:r>
      <w:r w:rsidRPr="000922E5">
        <w:rPr>
          <w:rFonts w:ascii="Times New Roman" w:hAnsi="Times New Roman" w:cs="Times New Roman"/>
          <w:sz w:val="28"/>
          <w:szCs w:val="28"/>
        </w:rPr>
        <w:t>.5. Срок исполнения административной процедуры не должен превышать пяти дней.</w:t>
      </w:r>
    </w:p>
    <w:p w:rsidR="005208FE" w:rsidRPr="00007215" w:rsidRDefault="005208FE" w:rsidP="000B0290">
      <w:pPr>
        <w:pStyle w:val="ConsPlusNormal"/>
        <w:ind w:firstLine="709"/>
        <w:jc w:val="both"/>
        <w:rPr>
          <w:rFonts w:ascii="Times New Roman" w:hAnsi="Times New Roman" w:cs="Times New Roman"/>
          <w:sz w:val="28"/>
          <w:szCs w:val="28"/>
        </w:rPr>
      </w:pPr>
      <w:r w:rsidRPr="000B0290">
        <w:rPr>
          <w:rFonts w:ascii="Times New Roman" w:hAnsi="Times New Roman" w:cs="Times New Roman"/>
          <w:sz w:val="28"/>
          <w:szCs w:val="28"/>
        </w:rPr>
        <w:t>3.</w:t>
      </w:r>
      <w:r w:rsidR="000B0290" w:rsidRPr="000B0290">
        <w:rPr>
          <w:rFonts w:ascii="Times New Roman" w:hAnsi="Times New Roman" w:cs="Times New Roman"/>
          <w:sz w:val="28"/>
          <w:szCs w:val="28"/>
        </w:rPr>
        <w:t>5</w:t>
      </w:r>
      <w:r w:rsidRPr="000B0290">
        <w:rPr>
          <w:rFonts w:ascii="Times New Roman" w:hAnsi="Times New Roman" w:cs="Times New Roman"/>
          <w:sz w:val="28"/>
          <w:szCs w:val="28"/>
        </w:rPr>
        <w:t>. Направление (выдача)</w:t>
      </w:r>
      <w:r w:rsidRPr="005F3D37">
        <w:rPr>
          <w:rFonts w:ascii="Times New Roman" w:hAnsi="Times New Roman" w:cs="Times New Roman"/>
          <w:color w:val="FF0000"/>
          <w:sz w:val="28"/>
          <w:szCs w:val="28"/>
        </w:rPr>
        <w:t xml:space="preserve"> </w:t>
      </w:r>
      <w:r w:rsidR="005F3D37" w:rsidRPr="000922E5">
        <w:rPr>
          <w:rFonts w:ascii="Times New Roman" w:hAnsi="Times New Roman" w:cs="Times New Roman"/>
          <w:sz w:val="28"/>
          <w:szCs w:val="28"/>
        </w:rPr>
        <w:t>заявителю постановления Администрации</w:t>
      </w:r>
      <w:r w:rsidR="00F5649B" w:rsidRPr="00F5649B">
        <w:rPr>
          <w:rFonts w:ascii="Times New Roman" w:hAnsi="Times New Roman" w:cs="Times New Roman"/>
          <w:sz w:val="28"/>
          <w:szCs w:val="28"/>
        </w:rPr>
        <w:t xml:space="preserve"> </w:t>
      </w:r>
      <w:r w:rsidR="00F5649B">
        <w:rPr>
          <w:rFonts w:ascii="Times New Roman" w:hAnsi="Times New Roman" w:cs="Times New Roman"/>
          <w:sz w:val="28"/>
          <w:szCs w:val="28"/>
        </w:rPr>
        <w:t>об отказе в отнесении земельного участка к определенной категории земель или о переводе</w:t>
      </w:r>
      <w:r w:rsidR="00F5649B" w:rsidRPr="00007215">
        <w:rPr>
          <w:rFonts w:ascii="Times New Roman" w:hAnsi="Times New Roman" w:cs="Times New Roman"/>
          <w:sz w:val="28"/>
          <w:szCs w:val="28"/>
        </w:rPr>
        <w:t xml:space="preserve"> </w:t>
      </w:r>
      <w:r w:rsidR="00F5649B">
        <w:rPr>
          <w:rFonts w:ascii="Times New Roman" w:hAnsi="Times New Roman" w:cs="Times New Roman"/>
          <w:sz w:val="28"/>
          <w:szCs w:val="28"/>
        </w:rPr>
        <w:t>земельного участка из одной категории в другую либо п</w:t>
      </w:r>
      <w:r w:rsidR="00F5649B" w:rsidRPr="00007215">
        <w:rPr>
          <w:rFonts w:ascii="Times New Roman" w:hAnsi="Times New Roman" w:cs="Times New Roman"/>
          <w:sz w:val="28"/>
          <w:szCs w:val="28"/>
        </w:rPr>
        <w:t>остановления</w:t>
      </w:r>
      <w:r w:rsidR="00F5649B">
        <w:rPr>
          <w:rFonts w:ascii="Times New Roman" w:hAnsi="Times New Roman" w:cs="Times New Roman"/>
          <w:sz w:val="28"/>
          <w:szCs w:val="28"/>
        </w:rPr>
        <w:t xml:space="preserve"> Администрации</w:t>
      </w:r>
      <w:r w:rsidR="00F5649B" w:rsidRPr="00007215">
        <w:rPr>
          <w:rFonts w:ascii="Times New Roman" w:hAnsi="Times New Roman" w:cs="Times New Roman"/>
          <w:sz w:val="28"/>
          <w:szCs w:val="28"/>
        </w:rPr>
        <w:t xml:space="preserve"> </w:t>
      </w:r>
      <w:r w:rsidR="00F5649B">
        <w:rPr>
          <w:rFonts w:ascii="Times New Roman" w:hAnsi="Times New Roman" w:cs="Times New Roman"/>
          <w:sz w:val="28"/>
          <w:szCs w:val="28"/>
        </w:rPr>
        <w:t>об отнесении земельного участка к определенной категории земель или о переводе</w:t>
      </w:r>
      <w:r w:rsidR="00F5649B" w:rsidRPr="00007215">
        <w:rPr>
          <w:rFonts w:ascii="Times New Roman" w:hAnsi="Times New Roman" w:cs="Times New Roman"/>
          <w:sz w:val="28"/>
          <w:szCs w:val="28"/>
        </w:rPr>
        <w:t xml:space="preserve"> </w:t>
      </w:r>
      <w:r w:rsidR="00F5649B">
        <w:rPr>
          <w:rFonts w:ascii="Times New Roman" w:hAnsi="Times New Roman" w:cs="Times New Roman"/>
          <w:sz w:val="28"/>
          <w:szCs w:val="28"/>
        </w:rPr>
        <w:t>земельного участка из одной категории в другую.</w:t>
      </w:r>
    </w:p>
    <w:p w:rsidR="00F5649B" w:rsidRPr="000922E5" w:rsidRDefault="00F5649B"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5</w:t>
      </w:r>
      <w:r w:rsidRPr="000922E5">
        <w:rPr>
          <w:rFonts w:ascii="Times New Roman" w:hAnsi="Times New Roman" w:cs="Times New Roman"/>
          <w:sz w:val="28"/>
          <w:szCs w:val="28"/>
        </w:rPr>
        <w:t>.1. Основанием для начала административной процедуры является получение сотрудником О</w:t>
      </w:r>
      <w:r>
        <w:rPr>
          <w:rFonts w:ascii="Times New Roman" w:hAnsi="Times New Roman" w:cs="Times New Roman"/>
          <w:sz w:val="28"/>
          <w:szCs w:val="28"/>
        </w:rPr>
        <w:t>ЗОУ</w:t>
      </w:r>
      <w:r w:rsidRPr="000922E5">
        <w:rPr>
          <w:rFonts w:ascii="Times New Roman" w:hAnsi="Times New Roman" w:cs="Times New Roman"/>
          <w:sz w:val="28"/>
          <w:szCs w:val="28"/>
        </w:rPr>
        <w:t xml:space="preserve"> </w:t>
      </w:r>
      <w:r>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p>
    <w:p w:rsidR="00F5649B" w:rsidRDefault="00F5649B"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5</w:t>
      </w:r>
      <w:r w:rsidRPr="000922E5">
        <w:rPr>
          <w:rFonts w:ascii="Times New Roman" w:hAnsi="Times New Roman" w:cs="Times New Roman"/>
          <w:sz w:val="28"/>
          <w:szCs w:val="28"/>
        </w:rPr>
        <w:t xml:space="preserve">.2. Ответственными за выполнение административной процедуры </w:t>
      </w:r>
      <w:r>
        <w:rPr>
          <w:rFonts w:ascii="Times New Roman" w:hAnsi="Times New Roman" w:cs="Times New Roman"/>
          <w:sz w:val="28"/>
          <w:szCs w:val="28"/>
        </w:rPr>
        <w:t>являются:</w:t>
      </w:r>
    </w:p>
    <w:p w:rsidR="00F5649B" w:rsidRDefault="00F5649B" w:rsidP="000B029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w:t>
      </w:r>
      <w:r w:rsidRPr="000922E5">
        <w:rPr>
          <w:rFonts w:ascii="Times New Roman" w:hAnsi="Times New Roman" w:cs="Times New Roman"/>
          <w:sz w:val="28"/>
          <w:szCs w:val="28"/>
        </w:rPr>
        <w:t xml:space="preserve"> сотрудник О</w:t>
      </w:r>
      <w:r>
        <w:rPr>
          <w:rFonts w:ascii="Times New Roman" w:hAnsi="Times New Roman" w:cs="Times New Roman"/>
          <w:sz w:val="28"/>
          <w:szCs w:val="28"/>
        </w:rPr>
        <w:t>ЗОУ;</w:t>
      </w:r>
    </w:p>
    <w:p w:rsidR="00F5649B" w:rsidRDefault="00F5649B" w:rsidP="000B029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сотрудник управления.</w:t>
      </w:r>
    </w:p>
    <w:p w:rsidR="00F5649B" w:rsidRPr="000922E5" w:rsidRDefault="00F5649B"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5</w:t>
      </w:r>
      <w:r w:rsidRPr="000922E5">
        <w:rPr>
          <w:rFonts w:ascii="Times New Roman" w:hAnsi="Times New Roman" w:cs="Times New Roman"/>
          <w:sz w:val="28"/>
          <w:szCs w:val="28"/>
        </w:rPr>
        <w:t>.3. Сотрудник О</w:t>
      </w:r>
      <w:r>
        <w:rPr>
          <w:rFonts w:ascii="Times New Roman" w:hAnsi="Times New Roman" w:cs="Times New Roman"/>
          <w:sz w:val="28"/>
          <w:szCs w:val="28"/>
        </w:rPr>
        <w:t>ЗОУ</w:t>
      </w:r>
      <w:r w:rsidRPr="000922E5">
        <w:rPr>
          <w:rFonts w:ascii="Times New Roman" w:hAnsi="Times New Roman" w:cs="Times New Roman"/>
          <w:sz w:val="28"/>
          <w:szCs w:val="28"/>
        </w:rPr>
        <w:t xml:space="preserve"> в день получения постановления Администрации информирует посредством телефонной связи</w:t>
      </w:r>
      <w:r>
        <w:rPr>
          <w:rFonts w:ascii="Times New Roman" w:hAnsi="Times New Roman" w:cs="Times New Roman"/>
          <w:sz w:val="28"/>
          <w:szCs w:val="28"/>
        </w:rPr>
        <w:t>, по электронной почте или иным способом, указанным в заявлении (ходатайстве),</w:t>
      </w:r>
      <w:r w:rsidRPr="000922E5">
        <w:rPr>
          <w:rFonts w:ascii="Times New Roman" w:hAnsi="Times New Roman" w:cs="Times New Roman"/>
          <w:sz w:val="28"/>
          <w:szCs w:val="28"/>
        </w:rPr>
        <w:t xml:space="preserve"> заявителя о возможности получения результата предоставления муниципальной услуги в </w:t>
      </w:r>
      <w:r>
        <w:rPr>
          <w:rFonts w:ascii="Times New Roman" w:hAnsi="Times New Roman" w:cs="Times New Roman"/>
          <w:sz w:val="28"/>
          <w:szCs w:val="28"/>
        </w:rPr>
        <w:t>Управлении</w:t>
      </w:r>
      <w:r w:rsidRPr="000922E5">
        <w:rPr>
          <w:rFonts w:ascii="Times New Roman" w:hAnsi="Times New Roman" w:cs="Times New Roman"/>
          <w:sz w:val="28"/>
          <w:szCs w:val="28"/>
        </w:rPr>
        <w:t>.</w:t>
      </w:r>
    </w:p>
    <w:p w:rsidR="00F5649B" w:rsidRPr="000922E5" w:rsidRDefault="00F5649B"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 xml:space="preserve">Если в течение 3 дней после информирования заявителя заявитель не явился в </w:t>
      </w:r>
      <w:r>
        <w:rPr>
          <w:rFonts w:ascii="Times New Roman" w:hAnsi="Times New Roman" w:cs="Times New Roman"/>
          <w:sz w:val="28"/>
          <w:szCs w:val="28"/>
        </w:rPr>
        <w:t>Управление</w:t>
      </w:r>
      <w:r w:rsidRPr="000922E5">
        <w:rPr>
          <w:rFonts w:ascii="Times New Roman" w:hAnsi="Times New Roman" w:cs="Times New Roman"/>
          <w:sz w:val="28"/>
          <w:szCs w:val="28"/>
        </w:rPr>
        <w:t xml:space="preserve"> для получения указанных выше документов, сотрудник О</w:t>
      </w:r>
      <w:r>
        <w:rPr>
          <w:rFonts w:ascii="Times New Roman" w:hAnsi="Times New Roman" w:cs="Times New Roman"/>
          <w:sz w:val="28"/>
          <w:szCs w:val="28"/>
        </w:rPr>
        <w:t>ЗОУ</w:t>
      </w:r>
      <w:r w:rsidRPr="000922E5">
        <w:rPr>
          <w:rFonts w:ascii="Times New Roman" w:hAnsi="Times New Roman" w:cs="Times New Roman"/>
          <w:sz w:val="28"/>
          <w:szCs w:val="28"/>
        </w:rPr>
        <w:t xml:space="preserve"> осуществляет подготовку сопроводительного письма, прилагает к нему один экземпляр </w:t>
      </w:r>
      <w:r>
        <w:rPr>
          <w:rFonts w:ascii="Times New Roman" w:hAnsi="Times New Roman" w:cs="Times New Roman"/>
          <w:sz w:val="28"/>
          <w:szCs w:val="28"/>
        </w:rPr>
        <w:t>П</w:t>
      </w:r>
      <w:r w:rsidRPr="000922E5">
        <w:rPr>
          <w:rFonts w:ascii="Times New Roman" w:hAnsi="Times New Roman" w:cs="Times New Roman"/>
          <w:sz w:val="28"/>
          <w:szCs w:val="28"/>
        </w:rPr>
        <w:t xml:space="preserve">остановления Администрации и передает указанные документы сотруднику </w:t>
      </w:r>
      <w:r>
        <w:rPr>
          <w:rFonts w:ascii="Times New Roman" w:hAnsi="Times New Roman" w:cs="Times New Roman"/>
          <w:sz w:val="28"/>
          <w:szCs w:val="28"/>
        </w:rPr>
        <w:t xml:space="preserve">Управления </w:t>
      </w:r>
      <w:r w:rsidRPr="000922E5">
        <w:rPr>
          <w:rFonts w:ascii="Times New Roman" w:hAnsi="Times New Roman" w:cs="Times New Roman"/>
          <w:sz w:val="28"/>
          <w:szCs w:val="28"/>
        </w:rPr>
        <w:t>для направления их заявителю посредством почтовой связи заказным письмом с уведомлением о вручении.</w:t>
      </w:r>
    </w:p>
    <w:p w:rsidR="00F5649B" w:rsidRPr="000922E5" w:rsidRDefault="00F5649B"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5</w:t>
      </w:r>
      <w:r w:rsidRPr="000922E5">
        <w:rPr>
          <w:rFonts w:ascii="Times New Roman" w:hAnsi="Times New Roman" w:cs="Times New Roman"/>
          <w:sz w:val="28"/>
          <w:szCs w:val="28"/>
        </w:rPr>
        <w:t xml:space="preserve">.4. Результатом выполнения административной процедуры является направление (выдача) заявителю </w:t>
      </w:r>
      <w:r>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p>
    <w:p w:rsidR="00F5649B" w:rsidRPr="000922E5" w:rsidRDefault="00F5649B" w:rsidP="000B0290">
      <w:pPr>
        <w:pStyle w:val="ConsPlusNormal"/>
        <w:ind w:firstLine="709"/>
        <w:jc w:val="both"/>
        <w:rPr>
          <w:rFonts w:ascii="Times New Roman" w:hAnsi="Times New Roman" w:cs="Times New Roman"/>
          <w:sz w:val="28"/>
          <w:szCs w:val="28"/>
        </w:rPr>
      </w:pPr>
      <w:r w:rsidRPr="000922E5">
        <w:rPr>
          <w:rFonts w:ascii="Times New Roman" w:hAnsi="Times New Roman" w:cs="Times New Roman"/>
          <w:sz w:val="28"/>
          <w:szCs w:val="28"/>
        </w:rPr>
        <w:t>3.</w:t>
      </w:r>
      <w:r w:rsidR="000B0290">
        <w:rPr>
          <w:rFonts w:ascii="Times New Roman" w:hAnsi="Times New Roman" w:cs="Times New Roman"/>
          <w:sz w:val="28"/>
          <w:szCs w:val="28"/>
        </w:rPr>
        <w:t>5</w:t>
      </w:r>
      <w:r w:rsidRPr="000922E5">
        <w:rPr>
          <w:rFonts w:ascii="Times New Roman" w:hAnsi="Times New Roman" w:cs="Times New Roman"/>
          <w:sz w:val="28"/>
          <w:szCs w:val="28"/>
        </w:rPr>
        <w:t xml:space="preserve">.5. Срок исполнения административной процедуры не должен превышать </w:t>
      </w:r>
      <w:r>
        <w:rPr>
          <w:rFonts w:ascii="Times New Roman" w:hAnsi="Times New Roman" w:cs="Times New Roman"/>
          <w:sz w:val="28"/>
          <w:szCs w:val="28"/>
        </w:rPr>
        <w:t>5/10</w:t>
      </w:r>
      <w:r w:rsidRPr="000922E5">
        <w:rPr>
          <w:rFonts w:ascii="Times New Roman" w:hAnsi="Times New Roman" w:cs="Times New Roman"/>
          <w:sz w:val="28"/>
          <w:szCs w:val="28"/>
        </w:rPr>
        <w:t xml:space="preserve"> дней с момента подписания Главой Ярославского муниципального района </w:t>
      </w:r>
      <w:r>
        <w:rPr>
          <w:rFonts w:ascii="Times New Roman" w:hAnsi="Times New Roman" w:cs="Times New Roman"/>
          <w:sz w:val="28"/>
          <w:szCs w:val="28"/>
        </w:rPr>
        <w:t>П</w:t>
      </w:r>
      <w:r w:rsidRPr="000922E5">
        <w:rPr>
          <w:rFonts w:ascii="Times New Roman" w:hAnsi="Times New Roman" w:cs="Times New Roman"/>
          <w:sz w:val="28"/>
          <w:szCs w:val="28"/>
        </w:rPr>
        <w:t>остановления Администрации.</w:t>
      </w:r>
    </w:p>
    <w:p w:rsidR="005208FE" w:rsidRPr="00007215" w:rsidRDefault="005208FE" w:rsidP="000B0290">
      <w:pPr>
        <w:pStyle w:val="ConsPlusNormal"/>
        <w:ind w:firstLine="709"/>
        <w:jc w:val="both"/>
        <w:rPr>
          <w:rFonts w:ascii="Times New Roman" w:hAnsi="Times New Roman" w:cs="Times New Roman"/>
          <w:sz w:val="28"/>
          <w:szCs w:val="28"/>
        </w:rPr>
      </w:pPr>
      <w:r w:rsidRPr="00007215">
        <w:rPr>
          <w:rFonts w:ascii="Times New Roman" w:hAnsi="Times New Roman" w:cs="Times New Roman"/>
          <w:sz w:val="28"/>
          <w:szCs w:val="28"/>
        </w:rPr>
        <w:t>3.</w:t>
      </w:r>
      <w:r w:rsidR="000B0290">
        <w:rPr>
          <w:rFonts w:ascii="Times New Roman" w:hAnsi="Times New Roman" w:cs="Times New Roman"/>
          <w:sz w:val="28"/>
          <w:szCs w:val="28"/>
        </w:rPr>
        <w:t>5</w:t>
      </w:r>
      <w:r w:rsidRPr="00007215">
        <w:rPr>
          <w:rFonts w:ascii="Times New Roman" w:hAnsi="Times New Roman" w:cs="Times New Roman"/>
          <w:sz w:val="28"/>
          <w:szCs w:val="28"/>
        </w:rPr>
        <w:t>.</w:t>
      </w:r>
      <w:r w:rsidR="000B0290">
        <w:rPr>
          <w:rFonts w:ascii="Times New Roman" w:hAnsi="Times New Roman" w:cs="Times New Roman"/>
          <w:sz w:val="28"/>
          <w:szCs w:val="28"/>
        </w:rPr>
        <w:t>6</w:t>
      </w:r>
      <w:r w:rsidRPr="00007215">
        <w:rPr>
          <w:rFonts w:ascii="Times New Roman" w:hAnsi="Times New Roman" w:cs="Times New Roman"/>
          <w:sz w:val="28"/>
          <w:szCs w:val="28"/>
        </w:rPr>
        <w:t xml:space="preserve">. Срок исполнения административной процедуры не должен превышать </w:t>
      </w:r>
      <w:r w:rsidR="00E4475B">
        <w:rPr>
          <w:rFonts w:ascii="Times New Roman" w:hAnsi="Times New Roman" w:cs="Times New Roman"/>
          <w:sz w:val="28"/>
          <w:szCs w:val="28"/>
        </w:rPr>
        <w:t>3</w:t>
      </w:r>
      <w:r w:rsidRPr="00007215">
        <w:rPr>
          <w:rFonts w:ascii="Times New Roman" w:hAnsi="Times New Roman" w:cs="Times New Roman"/>
          <w:sz w:val="28"/>
          <w:szCs w:val="28"/>
        </w:rPr>
        <w:t xml:space="preserve"> дней.</w:t>
      </w:r>
    </w:p>
    <w:p w:rsidR="00E54AEA" w:rsidRDefault="000B0290" w:rsidP="005A3BE1">
      <w:pPr>
        <w:ind w:firstLine="709"/>
        <w:jc w:val="center"/>
        <w:rPr>
          <w:b/>
          <w:color w:val="000000" w:themeColor="text1"/>
          <w:sz w:val="28"/>
          <w:szCs w:val="28"/>
        </w:rPr>
      </w:pPr>
      <w:r>
        <w:rPr>
          <w:b/>
          <w:color w:val="000000" w:themeColor="text1"/>
          <w:sz w:val="28"/>
          <w:szCs w:val="28"/>
        </w:rPr>
        <w:t xml:space="preserve">4. </w:t>
      </w:r>
      <w:r w:rsidR="005A3BE1" w:rsidRPr="00865C21">
        <w:rPr>
          <w:b/>
          <w:color w:val="000000" w:themeColor="text1"/>
          <w:sz w:val="28"/>
          <w:szCs w:val="28"/>
        </w:rPr>
        <w:t xml:space="preserve">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w:t>
      </w:r>
      <w:r w:rsidR="005A3BE1">
        <w:rPr>
          <w:b/>
          <w:color w:val="000000" w:themeColor="text1"/>
          <w:sz w:val="28"/>
          <w:szCs w:val="28"/>
        </w:rPr>
        <w:t>электронной</w:t>
      </w:r>
      <w:r w:rsidR="005A3BE1" w:rsidRPr="00865C21">
        <w:rPr>
          <w:b/>
          <w:color w:val="000000" w:themeColor="text1"/>
          <w:sz w:val="28"/>
          <w:szCs w:val="28"/>
        </w:rPr>
        <w:t xml:space="preserve"> форме</w:t>
      </w:r>
    </w:p>
    <w:p w:rsidR="00190AAA" w:rsidRPr="00E54AEA" w:rsidRDefault="00190AAA" w:rsidP="005A3BE1">
      <w:pPr>
        <w:ind w:firstLine="709"/>
        <w:jc w:val="center"/>
      </w:pPr>
    </w:p>
    <w:p w:rsidR="005A3BE1" w:rsidRDefault="000B0290" w:rsidP="005A3BE1">
      <w:pPr>
        <w:ind w:firstLine="709"/>
        <w:jc w:val="both"/>
        <w:rPr>
          <w:sz w:val="28"/>
          <w:szCs w:val="28"/>
        </w:rPr>
      </w:pPr>
      <w:r>
        <w:rPr>
          <w:sz w:val="28"/>
          <w:szCs w:val="28"/>
        </w:rPr>
        <w:t>4</w:t>
      </w:r>
      <w:r w:rsidR="005A3BE1" w:rsidRPr="005A3BE1">
        <w:rPr>
          <w:sz w:val="28"/>
          <w:szCs w:val="28"/>
        </w:rPr>
        <w:t>.</w:t>
      </w:r>
      <w:r>
        <w:rPr>
          <w:sz w:val="28"/>
          <w:szCs w:val="28"/>
        </w:rPr>
        <w:t>1</w:t>
      </w:r>
      <w:r w:rsidR="005A3BE1" w:rsidRPr="005A3BE1">
        <w:rPr>
          <w:sz w:val="28"/>
          <w:szCs w:val="28"/>
        </w:rPr>
        <w:t xml:space="preserve">. При предоставлении муниципальной услуги в электронной форме заявителю обеспечиваются: </w:t>
      </w:r>
    </w:p>
    <w:p w:rsidR="005A3BE1" w:rsidRDefault="005A3BE1" w:rsidP="005A3BE1">
      <w:pPr>
        <w:ind w:firstLine="709"/>
        <w:jc w:val="both"/>
        <w:rPr>
          <w:sz w:val="28"/>
          <w:szCs w:val="28"/>
        </w:rPr>
      </w:pPr>
      <w:r w:rsidRPr="005A3BE1">
        <w:rPr>
          <w:sz w:val="28"/>
          <w:szCs w:val="28"/>
        </w:rPr>
        <w:t xml:space="preserve">получение информации о порядке и сроках предоставления муниципальной услуги; формирование заявления; </w:t>
      </w:r>
    </w:p>
    <w:p w:rsidR="005A3BE1" w:rsidRDefault="005A3BE1" w:rsidP="005A3BE1">
      <w:pPr>
        <w:ind w:firstLine="709"/>
        <w:jc w:val="both"/>
        <w:rPr>
          <w:sz w:val="28"/>
          <w:szCs w:val="28"/>
        </w:rPr>
      </w:pPr>
      <w:r w:rsidRPr="005A3BE1">
        <w:rPr>
          <w:sz w:val="28"/>
          <w:szCs w:val="28"/>
        </w:rPr>
        <w:t xml:space="preserve">прием и регистрация Уполномоченным органом заявления и иных документов, необходимых для предоставления муниципальной услуги; </w:t>
      </w:r>
    </w:p>
    <w:p w:rsidR="005A3BE1" w:rsidRDefault="005A3BE1" w:rsidP="005A3BE1">
      <w:pPr>
        <w:ind w:firstLine="709"/>
        <w:jc w:val="both"/>
        <w:rPr>
          <w:sz w:val="28"/>
          <w:szCs w:val="28"/>
        </w:rPr>
      </w:pPr>
      <w:r w:rsidRPr="005A3BE1">
        <w:rPr>
          <w:sz w:val="28"/>
          <w:szCs w:val="28"/>
        </w:rPr>
        <w:t>получение результата предоставления муниципальной услуги;</w:t>
      </w:r>
    </w:p>
    <w:p w:rsidR="005A3BE1" w:rsidRDefault="005A3BE1" w:rsidP="005A3BE1">
      <w:pPr>
        <w:ind w:firstLine="709"/>
        <w:jc w:val="both"/>
        <w:rPr>
          <w:sz w:val="28"/>
          <w:szCs w:val="28"/>
        </w:rPr>
      </w:pPr>
      <w:r w:rsidRPr="005A3BE1">
        <w:rPr>
          <w:sz w:val="28"/>
          <w:szCs w:val="28"/>
        </w:rPr>
        <w:t xml:space="preserve">получение сведений о ходе рассмотрения заявления; </w:t>
      </w:r>
    </w:p>
    <w:p w:rsidR="005A3BE1" w:rsidRDefault="005A3BE1" w:rsidP="005A3BE1">
      <w:pPr>
        <w:ind w:firstLine="709"/>
        <w:jc w:val="both"/>
        <w:rPr>
          <w:sz w:val="28"/>
          <w:szCs w:val="28"/>
        </w:rPr>
      </w:pPr>
      <w:r w:rsidRPr="005A3BE1">
        <w:rPr>
          <w:sz w:val="28"/>
          <w:szCs w:val="28"/>
        </w:rPr>
        <w:t xml:space="preserve">осуществление оценки качества предоставления муниципальной услуги; </w:t>
      </w:r>
    </w:p>
    <w:p w:rsidR="005A3BE1" w:rsidRPr="005A3BE1" w:rsidRDefault="005A3BE1" w:rsidP="005A3BE1">
      <w:pPr>
        <w:ind w:firstLine="709"/>
        <w:jc w:val="both"/>
        <w:rPr>
          <w:rFonts w:eastAsia="Microsoft Sans Serif"/>
          <w:sz w:val="28"/>
          <w:szCs w:val="28"/>
        </w:rPr>
      </w:pPr>
      <w:r w:rsidRPr="005A3BE1">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5A3BE1" w:rsidRDefault="000B0290" w:rsidP="005A3BE1">
      <w:pPr>
        <w:ind w:firstLine="709"/>
        <w:jc w:val="both"/>
        <w:rPr>
          <w:sz w:val="28"/>
          <w:szCs w:val="28"/>
        </w:rPr>
      </w:pPr>
      <w:r>
        <w:rPr>
          <w:rFonts w:eastAsia="Microsoft Sans Serif"/>
          <w:sz w:val="28"/>
          <w:szCs w:val="28"/>
        </w:rPr>
        <w:t>4</w:t>
      </w:r>
      <w:r w:rsidR="00AD647B" w:rsidRPr="00AD647B">
        <w:rPr>
          <w:rFonts w:eastAsia="Microsoft Sans Serif"/>
          <w:sz w:val="28"/>
          <w:szCs w:val="28"/>
        </w:rPr>
        <w:t>.</w:t>
      </w:r>
      <w:r>
        <w:rPr>
          <w:rFonts w:eastAsia="Microsoft Sans Serif"/>
          <w:sz w:val="28"/>
          <w:szCs w:val="28"/>
        </w:rPr>
        <w:t>2</w:t>
      </w:r>
      <w:r w:rsidR="00AD647B" w:rsidRPr="005A3BE1">
        <w:rPr>
          <w:rFonts w:eastAsia="Microsoft Sans Serif"/>
          <w:sz w:val="28"/>
          <w:szCs w:val="28"/>
        </w:rPr>
        <w:t xml:space="preserve">. </w:t>
      </w:r>
      <w:r w:rsidR="005A3BE1">
        <w:rPr>
          <w:rFonts w:eastAsia="Microsoft Sans Serif"/>
          <w:sz w:val="28"/>
          <w:szCs w:val="28"/>
        </w:rPr>
        <w:t>Ф</w:t>
      </w:r>
      <w:r w:rsidR="005A3BE1" w:rsidRPr="005A3BE1">
        <w:rPr>
          <w:sz w:val="28"/>
          <w:szCs w:val="28"/>
        </w:rPr>
        <w:t xml:space="preserve">ормирование заявления. </w:t>
      </w:r>
    </w:p>
    <w:p w:rsidR="005A3BE1" w:rsidRDefault="005A3BE1" w:rsidP="005A3BE1">
      <w:pPr>
        <w:ind w:firstLine="709"/>
        <w:jc w:val="both"/>
        <w:rPr>
          <w:sz w:val="28"/>
          <w:szCs w:val="28"/>
        </w:rPr>
      </w:pPr>
      <w:r w:rsidRPr="005A3BE1">
        <w:rPr>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rsidR="005A3BE1" w:rsidRDefault="005A3BE1" w:rsidP="005A3BE1">
      <w:pPr>
        <w:ind w:firstLine="709"/>
        <w:jc w:val="both"/>
        <w:rPr>
          <w:sz w:val="28"/>
          <w:szCs w:val="28"/>
        </w:rPr>
      </w:pPr>
      <w:r w:rsidRPr="005A3BE1">
        <w:rPr>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w:t>
      </w:r>
    </w:p>
    <w:p w:rsidR="005A3BE1" w:rsidRDefault="005A3BE1" w:rsidP="005A3BE1">
      <w:pPr>
        <w:ind w:firstLine="709"/>
        <w:jc w:val="both"/>
        <w:rPr>
          <w:sz w:val="28"/>
          <w:szCs w:val="28"/>
        </w:rPr>
      </w:pPr>
      <w:r w:rsidRPr="005A3BE1">
        <w:rPr>
          <w:sz w:val="28"/>
          <w:szCs w:val="28"/>
        </w:rPr>
        <w:t xml:space="preserve">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5A3BE1" w:rsidRDefault="005A3BE1" w:rsidP="005A3BE1">
      <w:pPr>
        <w:ind w:firstLine="709"/>
        <w:jc w:val="both"/>
        <w:rPr>
          <w:sz w:val="28"/>
          <w:szCs w:val="28"/>
        </w:rPr>
      </w:pPr>
      <w:r w:rsidRPr="005A3BE1">
        <w:rPr>
          <w:sz w:val="28"/>
          <w:szCs w:val="28"/>
        </w:rPr>
        <w:t xml:space="preserve">При формировании заявления заявителю обеспечивается: </w:t>
      </w:r>
    </w:p>
    <w:p w:rsidR="005A3BE1" w:rsidRDefault="005A3BE1" w:rsidP="005A3BE1">
      <w:pPr>
        <w:ind w:firstLine="709"/>
        <w:jc w:val="both"/>
        <w:rPr>
          <w:sz w:val="28"/>
          <w:szCs w:val="28"/>
        </w:rPr>
      </w:pPr>
      <w:r w:rsidRPr="005A3BE1">
        <w:rPr>
          <w:sz w:val="28"/>
          <w:szCs w:val="28"/>
        </w:rPr>
        <w:t xml:space="preserve">а) возможность копирования и сохранения заявления и иных документов, </w:t>
      </w:r>
      <w:r w:rsidRPr="004071CE">
        <w:rPr>
          <w:sz w:val="28"/>
          <w:szCs w:val="28"/>
        </w:rPr>
        <w:t xml:space="preserve">указанных в </w:t>
      </w:r>
      <w:r w:rsidR="004071CE" w:rsidRPr="004071CE">
        <w:rPr>
          <w:sz w:val="28"/>
          <w:szCs w:val="28"/>
        </w:rPr>
        <w:t>подразделе</w:t>
      </w:r>
      <w:r w:rsidRPr="004071CE">
        <w:rPr>
          <w:sz w:val="28"/>
          <w:szCs w:val="28"/>
        </w:rPr>
        <w:t xml:space="preserve"> 2.</w:t>
      </w:r>
      <w:r w:rsidR="004071CE" w:rsidRPr="004071CE">
        <w:rPr>
          <w:sz w:val="28"/>
          <w:szCs w:val="28"/>
        </w:rPr>
        <w:t>10 разделав 2</w:t>
      </w:r>
      <w:r w:rsidRPr="004071CE">
        <w:rPr>
          <w:sz w:val="28"/>
          <w:szCs w:val="28"/>
        </w:rPr>
        <w:t xml:space="preserve"> настоящего Административного</w:t>
      </w:r>
      <w:r w:rsidRPr="005A3BE1">
        <w:rPr>
          <w:sz w:val="28"/>
          <w:szCs w:val="28"/>
        </w:rPr>
        <w:t xml:space="preserve"> регламента, необходимых для предоставления муниципальной услуги; </w:t>
      </w:r>
    </w:p>
    <w:p w:rsidR="005A3BE1" w:rsidRDefault="005A3BE1" w:rsidP="005A3BE1">
      <w:pPr>
        <w:ind w:firstLine="709"/>
        <w:jc w:val="both"/>
        <w:rPr>
          <w:sz w:val="28"/>
          <w:szCs w:val="28"/>
        </w:rPr>
      </w:pPr>
      <w:r w:rsidRPr="005A3BE1">
        <w:rPr>
          <w:sz w:val="28"/>
          <w:szCs w:val="28"/>
        </w:rPr>
        <w:t xml:space="preserve">б) возможность печати на бумажном носителе копии электронной формы заявления; </w:t>
      </w:r>
    </w:p>
    <w:p w:rsidR="005A3BE1" w:rsidRDefault="005A3BE1" w:rsidP="005A3BE1">
      <w:pPr>
        <w:ind w:firstLine="709"/>
        <w:jc w:val="both"/>
        <w:rPr>
          <w:sz w:val="28"/>
          <w:szCs w:val="28"/>
        </w:rPr>
      </w:pPr>
      <w:r w:rsidRPr="005A3BE1">
        <w:rPr>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5A3BE1" w:rsidRDefault="005A3BE1" w:rsidP="005A3BE1">
      <w:pPr>
        <w:ind w:firstLine="709"/>
        <w:jc w:val="both"/>
        <w:rPr>
          <w:sz w:val="28"/>
          <w:szCs w:val="28"/>
        </w:rPr>
      </w:pPr>
      <w:r w:rsidRPr="005A3BE1">
        <w:rPr>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rsidR="005A3BE1" w:rsidRDefault="005A3BE1" w:rsidP="005A3BE1">
      <w:pPr>
        <w:ind w:firstLine="709"/>
        <w:jc w:val="both"/>
        <w:rPr>
          <w:sz w:val="28"/>
          <w:szCs w:val="28"/>
        </w:rPr>
      </w:pPr>
      <w:r w:rsidRPr="005A3BE1">
        <w:rPr>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rsidR="005A3BE1" w:rsidRDefault="005A3BE1" w:rsidP="005A3BE1">
      <w:pPr>
        <w:ind w:firstLine="709"/>
        <w:jc w:val="both"/>
        <w:rPr>
          <w:sz w:val="28"/>
          <w:szCs w:val="28"/>
        </w:rPr>
      </w:pPr>
      <w:r w:rsidRPr="005A3BE1">
        <w:rPr>
          <w:sz w:val="28"/>
          <w:szCs w:val="28"/>
        </w:rPr>
        <w:t xml:space="preserve">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rsidR="005A3BE1" w:rsidRDefault="005A3BE1" w:rsidP="005A3BE1">
      <w:pPr>
        <w:ind w:firstLine="709"/>
        <w:jc w:val="both"/>
        <w:rPr>
          <w:sz w:val="28"/>
          <w:szCs w:val="28"/>
        </w:rPr>
      </w:pPr>
      <w:r w:rsidRPr="005A3BE1">
        <w:rPr>
          <w:sz w:val="28"/>
          <w:szCs w:val="28"/>
        </w:rPr>
        <w:t xml:space="preserve">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w:t>
      </w:r>
    </w:p>
    <w:p w:rsidR="005A3BE1" w:rsidRDefault="000B0290" w:rsidP="005A3BE1">
      <w:pPr>
        <w:ind w:firstLine="709"/>
        <w:jc w:val="both"/>
        <w:rPr>
          <w:sz w:val="28"/>
          <w:szCs w:val="28"/>
        </w:rPr>
      </w:pPr>
      <w:r>
        <w:rPr>
          <w:sz w:val="28"/>
          <w:szCs w:val="28"/>
        </w:rPr>
        <w:t>4</w:t>
      </w:r>
      <w:r w:rsidR="005A3BE1" w:rsidRPr="005A3BE1">
        <w:rPr>
          <w:sz w:val="28"/>
          <w:szCs w:val="28"/>
        </w:rPr>
        <w:t>.</w:t>
      </w:r>
      <w:r>
        <w:rPr>
          <w:sz w:val="28"/>
          <w:szCs w:val="28"/>
        </w:rPr>
        <w:t>3</w:t>
      </w:r>
      <w:r w:rsidR="005A3BE1" w:rsidRPr="005A3BE1">
        <w:rPr>
          <w:sz w:val="28"/>
          <w:szCs w:val="28"/>
        </w:rPr>
        <w:t xml:space="preserve">.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 </w:t>
      </w:r>
    </w:p>
    <w:p w:rsidR="005A3BE1" w:rsidRDefault="005A3BE1" w:rsidP="005A3BE1">
      <w:pPr>
        <w:ind w:firstLine="709"/>
        <w:jc w:val="both"/>
        <w:rPr>
          <w:sz w:val="28"/>
          <w:szCs w:val="28"/>
        </w:rPr>
      </w:pPr>
      <w:r w:rsidRPr="005A3BE1">
        <w:rPr>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rsidR="005A3BE1" w:rsidRDefault="005A3BE1" w:rsidP="005A3BE1">
      <w:pPr>
        <w:ind w:firstLine="709"/>
        <w:jc w:val="both"/>
        <w:rPr>
          <w:sz w:val="28"/>
          <w:szCs w:val="28"/>
        </w:rPr>
      </w:pPr>
      <w:r w:rsidRPr="005A3BE1">
        <w:rPr>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5A3BE1" w:rsidRDefault="000B0290" w:rsidP="005A3BE1">
      <w:pPr>
        <w:ind w:firstLine="709"/>
        <w:jc w:val="both"/>
        <w:rPr>
          <w:sz w:val="28"/>
          <w:szCs w:val="28"/>
        </w:rPr>
      </w:pPr>
      <w:r>
        <w:rPr>
          <w:sz w:val="28"/>
          <w:szCs w:val="28"/>
        </w:rPr>
        <w:t>4</w:t>
      </w:r>
      <w:r w:rsidR="005A3BE1" w:rsidRPr="005A3BE1">
        <w:rPr>
          <w:sz w:val="28"/>
          <w:szCs w:val="28"/>
        </w:rPr>
        <w:t>.</w:t>
      </w:r>
      <w:r>
        <w:rPr>
          <w:sz w:val="28"/>
          <w:szCs w:val="28"/>
        </w:rPr>
        <w:t>4</w:t>
      </w:r>
      <w:r w:rsidR="005A3BE1" w:rsidRPr="005A3BE1">
        <w:rPr>
          <w:sz w:val="28"/>
          <w:szCs w:val="28"/>
        </w:rPr>
        <w:t xml:space="preserve">.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rsidR="005A3BE1" w:rsidRDefault="005A3BE1" w:rsidP="005A3BE1">
      <w:pPr>
        <w:ind w:firstLine="709"/>
        <w:jc w:val="both"/>
        <w:rPr>
          <w:sz w:val="28"/>
          <w:szCs w:val="28"/>
        </w:rPr>
      </w:pPr>
      <w:r w:rsidRPr="005A3BE1">
        <w:rPr>
          <w:sz w:val="28"/>
          <w:szCs w:val="28"/>
        </w:rPr>
        <w:t xml:space="preserve">Ответственное должностное лицо: </w:t>
      </w:r>
    </w:p>
    <w:p w:rsidR="005A3BE1" w:rsidRDefault="005A3BE1" w:rsidP="005A3BE1">
      <w:pPr>
        <w:ind w:firstLine="709"/>
        <w:jc w:val="both"/>
        <w:rPr>
          <w:sz w:val="28"/>
          <w:szCs w:val="28"/>
        </w:rPr>
      </w:pPr>
      <w:r w:rsidRPr="005A3BE1">
        <w:rPr>
          <w:sz w:val="28"/>
          <w:szCs w:val="28"/>
        </w:rPr>
        <w:t xml:space="preserve">проверяет наличие электронных заявлений, поступивших с ЕПГУ, с периодом не реже 2 раз в день; </w:t>
      </w:r>
    </w:p>
    <w:p w:rsidR="005A3BE1" w:rsidRDefault="005A3BE1" w:rsidP="005A3BE1">
      <w:pPr>
        <w:ind w:firstLine="709"/>
        <w:jc w:val="both"/>
        <w:rPr>
          <w:sz w:val="28"/>
          <w:szCs w:val="28"/>
        </w:rPr>
      </w:pPr>
      <w:r w:rsidRPr="005A3BE1">
        <w:rPr>
          <w:sz w:val="28"/>
          <w:szCs w:val="28"/>
        </w:rPr>
        <w:t xml:space="preserve">рассматривает поступившие заявления и приложенные образы документов (документы); </w:t>
      </w:r>
    </w:p>
    <w:p w:rsidR="005A3BE1" w:rsidRPr="004F30DA" w:rsidRDefault="005A3BE1" w:rsidP="005A3BE1">
      <w:pPr>
        <w:ind w:firstLine="709"/>
        <w:jc w:val="both"/>
        <w:rPr>
          <w:sz w:val="28"/>
          <w:szCs w:val="28"/>
        </w:rPr>
      </w:pPr>
      <w:r w:rsidRPr="005A3BE1">
        <w:rPr>
          <w:sz w:val="28"/>
          <w:szCs w:val="28"/>
        </w:rPr>
        <w:t xml:space="preserve">производит действия в </w:t>
      </w:r>
      <w:r w:rsidRPr="004F30DA">
        <w:rPr>
          <w:sz w:val="28"/>
          <w:szCs w:val="28"/>
        </w:rPr>
        <w:t xml:space="preserve">соответствии с </w:t>
      </w:r>
      <w:r w:rsidR="004F30DA" w:rsidRPr="004F30DA">
        <w:rPr>
          <w:sz w:val="28"/>
          <w:szCs w:val="28"/>
        </w:rPr>
        <w:t xml:space="preserve">подразделом </w:t>
      </w:r>
      <w:r w:rsidR="004071CE" w:rsidRPr="004F30DA">
        <w:rPr>
          <w:sz w:val="28"/>
          <w:szCs w:val="28"/>
        </w:rPr>
        <w:t>4</w:t>
      </w:r>
      <w:r w:rsidRPr="004F30DA">
        <w:rPr>
          <w:sz w:val="28"/>
          <w:szCs w:val="28"/>
        </w:rPr>
        <w:t>.</w:t>
      </w:r>
      <w:r w:rsidR="004071CE" w:rsidRPr="004F30DA">
        <w:rPr>
          <w:sz w:val="28"/>
          <w:szCs w:val="28"/>
        </w:rPr>
        <w:t>3.</w:t>
      </w:r>
      <w:r w:rsidR="004F30DA" w:rsidRPr="004F30DA">
        <w:rPr>
          <w:sz w:val="28"/>
          <w:szCs w:val="28"/>
        </w:rPr>
        <w:t xml:space="preserve"> раздела 4</w:t>
      </w:r>
      <w:r w:rsidRPr="004F30DA">
        <w:rPr>
          <w:sz w:val="28"/>
          <w:szCs w:val="28"/>
        </w:rPr>
        <w:t xml:space="preserve"> настоящего Административного регламента. </w:t>
      </w:r>
    </w:p>
    <w:p w:rsidR="005A3BE1" w:rsidRDefault="000B0290" w:rsidP="005A3BE1">
      <w:pPr>
        <w:ind w:firstLine="709"/>
        <w:jc w:val="both"/>
        <w:rPr>
          <w:sz w:val="28"/>
          <w:szCs w:val="28"/>
        </w:rPr>
      </w:pPr>
      <w:r>
        <w:rPr>
          <w:sz w:val="28"/>
          <w:szCs w:val="28"/>
        </w:rPr>
        <w:t>4</w:t>
      </w:r>
      <w:r w:rsidR="005A3BE1" w:rsidRPr="005A3BE1">
        <w:rPr>
          <w:sz w:val="28"/>
          <w:szCs w:val="28"/>
        </w:rPr>
        <w:t>.</w:t>
      </w:r>
      <w:r>
        <w:rPr>
          <w:sz w:val="28"/>
          <w:szCs w:val="28"/>
        </w:rPr>
        <w:t>5</w:t>
      </w:r>
      <w:r w:rsidR="005A3BE1" w:rsidRPr="005A3BE1">
        <w:rPr>
          <w:sz w:val="28"/>
          <w:szCs w:val="28"/>
        </w:rPr>
        <w:t xml:space="preserve">. Заявителю в качестве результата предоставления муниципальной услуги обеспечивается возможность получения документа: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rsidR="00190AAA" w:rsidRDefault="000B0290" w:rsidP="005A3BE1">
      <w:pPr>
        <w:ind w:firstLine="709"/>
        <w:jc w:val="both"/>
        <w:rPr>
          <w:sz w:val="28"/>
          <w:szCs w:val="28"/>
        </w:rPr>
      </w:pPr>
      <w:r>
        <w:rPr>
          <w:sz w:val="28"/>
          <w:szCs w:val="28"/>
        </w:rPr>
        <w:t>4</w:t>
      </w:r>
      <w:r w:rsidR="005A3BE1" w:rsidRPr="005A3BE1">
        <w:rPr>
          <w:sz w:val="28"/>
          <w:szCs w:val="28"/>
        </w:rPr>
        <w:t>.</w:t>
      </w:r>
      <w:r>
        <w:rPr>
          <w:sz w:val="28"/>
          <w:szCs w:val="28"/>
        </w:rPr>
        <w:t>6</w:t>
      </w:r>
      <w:r w:rsidR="005A3BE1" w:rsidRPr="005A3BE1">
        <w:rPr>
          <w:sz w:val="28"/>
          <w:szCs w:val="28"/>
        </w:rPr>
        <w:t xml:space="preserve">.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w:t>
      </w:r>
    </w:p>
    <w:p w:rsidR="00190AAA" w:rsidRDefault="005A3BE1" w:rsidP="005A3BE1">
      <w:pPr>
        <w:ind w:firstLine="709"/>
        <w:jc w:val="both"/>
        <w:rPr>
          <w:sz w:val="28"/>
          <w:szCs w:val="28"/>
        </w:rPr>
      </w:pPr>
      <w:r w:rsidRPr="005A3BE1">
        <w:rPr>
          <w:sz w:val="28"/>
          <w:szCs w:val="28"/>
        </w:rPr>
        <w:t xml:space="preserve">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190AAA" w:rsidRDefault="005A3BE1" w:rsidP="005A3BE1">
      <w:pPr>
        <w:ind w:firstLine="709"/>
        <w:jc w:val="both"/>
        <w:rPr>
          <w:sz w:val="28"/>
          <w:szCs w:val="28"/>
        </w:rPr>
      </w:pPr>
      <w:r w:rsidRPr="005A3BE1">
        <w:rPr>
          <w:sz w:val="28"/>
          <w:szCs w:val="28"/>
        </w:rPr>
        <w:t xml:space="preserve">При предоставлении муниципальной услуги в электронной форме заявителю направляется: </w:t>
      </w:r>
    </w:p>
    <w:p w:rsidR="00190AAA" w:rsidRDefault="005A3BE1" w:rsidP="005A3BE1">
      <w:pPr>
        <w:ind w:firstLine="709"/>
        <w:jc w:val="both"/>
        <w:rPr>
          <w:sz w:val="28"/>
          <w:szCs w:val="28"/>
        </w:rPr>
      </w:pPr>
      <w:r w:rsidRPr="005A3BE1">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rsidR="00190AAA" w:rsidRDefault="005A3BE1" w:rsidP="005A3BE1">
      <w:pPr>
        <w:ind w:firstLine="709"/>
        <w:jc w:val="both"/>
        <w:rPr>
          <w:sz w:val="28"/>
          <w:szCs w:val="28"/>
        </w:rPr>
      </w:pPr>
      <w:r w:rsidRPr="00190AAA">
        <w:rPr>
          <w:color w:val="000000" w:themeColor="text1"/>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w:t>
      </w:r>
      <w:r w:rsidRPr="005A3BE1">
        <w:rPr>
          <w:sz w:val="28"/>
          <w:szCs w:val="28"/>
        </w:rPr>
        <w:t xml:space="preserve">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rsidR="00190AAA" w:rsidRDefault="000B0290" w:rsidP="005A3BE1">
      <w:pPr>
        <w:ind w:firstLine="709"/>
        <w:jc w:val="both"/>
        <w:rPr>
          <w:sz w:val="28"/>
          <w:szCs w:val="28"/>
        </w:rPr>
      </w:pPr>
      <w:r>
        <w:rPr>
          <w:sz w:val="28"/>
          <w:szCs w:val="28"/>
        </w:rPr>
        <w:t>4</w:t>
      </w:r>
      <w:r w:rsidR="005A3BE1" w:rsidRPr="005A3BE1">
        <w:rPr>
          <w:sz w:val="28"/>
          <w:szCs w:val="28"/>
        </w:rPr>
        <w:t>.</w:t>
      </w:r>
      <w:r>
        <w:rPr>
          <w:sz w:val="28"/>
          <w:szCs w:val="28"/>
        </w:rPr>
        <w:t>7</w:t>
      </w:r>
      <w:r w:rsidR="005A3BE1" w:rsidRPr="005A3BE1">
        <w:rPr>
          <w:sz w:val="28"/>
          <w:szCs w:val="28"/>
        </w:rPr>
        <w:t xml:space="preserve">. Оценка качества предоставления муниципальной услуги. </w:t>
      </w:r>
    </w:p>
    <w:p w:rsidR="00190AAA" w:rsidRDefault="005A3BE1" w:rsidP="005A3BE1">
      <w:pPr>
        <w:ind w:firstLine="709"/>
        <w:jc w:val="both"/>
        <w:rPr>
          <w:sz w:val="28"/>
          <w:szCs w:val="28"/>
        </w:rPr>
      </w:pPr>
      <w:r w:rsidRPr="005A3BE1">
        <w:rPr>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w:t>
      </w:r>
      <w:r w:rsidR="00190AAA">
        <w:rPr>
          <w:sz w:val="28"/>
          <w:szCs w:val="28"/>
        </w:rPr>
        <w:t>муниципальных</w:t>
      </w:r>
      <w:r w:rsidRPr="005A3BE1">
        <w:rPr>
          <w:sz w:val="28"/>
          <w:szCs w:val="28"/>
        </w:rPr>
        <w:t xml:space="preserve">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rsidR="00190AAA" w:rsidRDefault="000B0290" w:rsidP="005A3BE1">
      <w:pPr>
        <w:ind w:firstLine="709"/>
        <w:jc w:val="both"/>
        <w:rPr>
          <w:sz w:val="28"/>
          <w:szCs w:val="28"/>
        </w:rPr>
      </w:pPr>
      <w:r>
        <w:rPr>
          <w:sz w:val="28"/>
          <w:szCs w:val="28"/>
        </w:rPr>
        <w:t>4</w:t>
      </w:r>
      <w:r w:rsidR="005A3BE1" w:rsidRPr="005A3BE1">
        <w:rPr>
          <w:sz w:val="28"/>
          <w:szCs w:val="28"/>
        </w:rPr>
        <w:t>.</w:t>
      </w:r>
      <w:r>
        <w:rPr>
          <w:sz w:val="28"/>
          <w:szCs w:val="28"/>
        </w:rPr>
        <w:t>8</w:t>
      </w:r>
      <w:r w:rsidR="005A3BE1" w:rsidRPr="005A3BE1">
        <w:rPr>
          <w:sz w:val="28"/>
          <w:szCs w:val="28"/>
        </w:rPr>
        <w:t>.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19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190AAA">
        <w:rPr>
          <w:sz w:val="28"/>
          <w:szCs w:val="28"/>
        </w:rPr>
        <w:t>.</w:t>
      </w:r>
    </w:p>
    <w:p w:rsidR="00190AAA" w:rsidRDefault="000B0290" w:rsidP="00190AAA">
      <w:pPr>
        <w:ind w:firstLine="709"/>
        <w:jc w:val="both"/>
        <w:rPr>
          <w:sz w:val="28"/>
          <w:szCs w:val="28"/>
        </w:rPr>
      </w:pPr>
      <w:r>
        <w:rPr>
          <w:color w:val="000000" w:themeColor="text1"/>
          <w:sz w:val="28"/>
          <w:szCs w:val="28"/>
        </w:rPr>
        <w:t>4</w:t>
      </w:r>
      <w:r w:rsidR="002F6B02">
        <w:rPr>
          <w:color w:val="000000" w:themeColor="text1"/>
          <w:sz w:val="28"/>
          <w:szCs w:val="28"/>
        </w:rPr>
        <w:t>.</w:t>
      </w:r>
      <w:r>
        <w:rPr>
          <w:color w:val="000000" w:themeColor="text1"/>
          <w:sz w:val="28"/>
          <w:szCs w:val="28"/>
        </w:rPr>
        <w:t>9</w:t>
      </w:r>
      <w:r w:rsidR="00190AAA" w:rsidRPr="00190AAA">
        <w:t xml:space="preserve"> </w:t>
      </w:r>
      <w:r w:rsidR="00190AAA" w:rsidRPr="00190AAA">
        <w:rPr>
          <w:sz w:val="28"/>
          <w:szCs w:val="28"/>
        </w:rPr>
        <w:t xml:space="preserve">В случае выявления опечаток и ошибок заявитель вправе обратиться в Уполномоченный орган. </w:t>
      </w:r>
    </w:p>
    <w:p w:rsidR="00190AAA" w:rsidRDefault="000B0290" w:rsidP="00190AAA">
      <w:pPr>
        <w:ind w:firstLine="709"/>
        <w:jc w:val="both"/>
        <w:rPr>
          <w:sz w:val="28"/>
          <w:szCs w:val="28"/>
        </w:rPr>
      </w:pPr>
      <w:r>
        <w:rPr>
          <w:sz w:val="28"/>
          <w:szCs w:val="28"/>
        </w:rPr>
        <w:t>4</w:t>
      </w:r>
      <w:r w:rsidR="00190AAA" w:rsidRPr="00190AAA">
        <w:rPr>
          <w:sz w:val="28"/>
          <w:szCs w:val="28"/>
        </w:rPr>
        <w:t>.</w:t>
      </w:r>
      <w:r>
        <w:rPr>
          <w:sz w:val="28"/>
          <w:szCs w:val="28"/>
        </w:rPr>
        <w:t>9</w:t>
      </w:r>
      <w:r w:rsidR="00190AAA" w:rsidRPr="00190AAA">
        <w:rPr>
          <w:sz w:val="28"/>
          <w:szCs w:val="28"/>
        </w:rPr>
        <w:t>.</w:t>
      </w:r>
      <w:r w:rsidR="00190AAA">
        <w:rPr>
          <w:sz w:val="28"/>
          <w:szCs w:val="28"/>
        </w:rPr>
        <w:t>1.</w:t>
      </w:r>
      <w:r w:rsidR="00190AAA" w:rsidRPr="00190AAA">
        <w:rPr>
          <w:sz w:val="28"/>
          <w:szCs w:val="28"/>
        </w:rPr>
        <w:t xml:space="preserve"> Для приема обращения Заявителю необходимо предоставить Заявление с приложением документов, указанных </w:t>
      </w:r>
      <w:r w:rsidR="00190AAA" w:rsidRPr="000B0290">
        <w:rPr>
          <w:sz w:val="28"/>
          <w:szCs w:val="28"/>
        </w:rPr>
        <w:t xml:space="preserve">в </w:t>
      </w:r>
      <w:r w:rsidRPr="000B0290">
        <w:rPr>
          <w:sz w:val="28"/>
          <w:szCs w:val="28"/>
        </w:rPr>
        <w:t xml:space="preserve">подразделе 2.10 раздела 2 </w:t>
      </w:r>
      <w:r w:rsidR="00190AAA" w:rsidRPr="000B0290">
        <w:rPr>
          <w:sz w:val="28"/>
          <w:szCs w:val="28"/>
        </w:rPr>
        <w:t>настоящего Административного регламента.</w:t>
      </w:r>
      <w:r w:rsidR="00190AAA" w:rsidRPr="00190AAA">
        <w:rPr>
          <w:sz w:val="28"/>
          <w:szCs w:val="28"/>
        </w:rPr>
        <w:t xml:space="preserve"> </w:t>
      </w:r>
    </w:p>
    <w:p w:rsidR="00190AAA" w:rsidRDefault="000B0290" w:rsidP="00190AAA">
      <w:pPr>
        <w:ind w:firstLine="709"/>
        <w:jc w:val="both"/>
        <w:rPr>
          <w:sz w:val="28"/>
          <w:szCs w:val="28"/>
        </w:rPr>
      </w:pPr>
      <w:r>
        <w:rPr>
          <w:sz w:val="28"/>
          <w:szCs w:val="28"/>
        </w:rPr>
        <w:t>4</w:t>
      </w:r>
      <w:r w:rsidR="00190AAA" w:rsidRPr="00190AAA">
        <w:rPr>
          <w:sz w:val="28"/>
          <w:szCs w:val="28"/>
        </w:rPr>
        <w:t>.</w:t>
      </w:r>
      <w:r>
        <w:rPr>
          <w:sz w:val="28"/>
          <w:szCs w:val="28"/>
        </w:rPr>
        <w:t>9</w:t>
      </w:r>
      <w:r w:rsidR="00190AAA" w:rsidRPr="00190AAA">
        <w:rPr>
          <w:sz w:val="28"/>
          <w:szCs w:val="28"/>
        </w:rPr>
        <w:t>.</w:t>
      </w:r>
      <w:r w:rsidR="00190AAA">
        <w:rPr>
          <w:sz w:val="28"/>
          <w:szCs w:val="28"/>
        </w:rPr>
        <w:t>2.</w:t>
      </w:r>
      <w:r w:rsidR="00190AAA" w:rsidRPr="00190AAA">
        <w:rPr>
          <w:sz w:val="28"/>
          <w:szCs w:val="28"/>
        </w:rPr>
        <w:t xml:space="preserve"> Основания отказа в приеме заявления об исправлении опечаток и ошибок указаны </w:t>
      </w:r>
      <w:r w:rsidR="00190AAA" w:rsidRPr="000B0290">
        <w:rPr>
          <w:sz w:val="28"/>
          <w:szCs w:val="28"/>
        </w:rPr>
        <w:t xml:space="preserve">в </w:t>
      </w:r>
      <w:r w:rsidRPr="000B0290">
        <w:rPr>
          <w:sz w:val="28"/>
          <w:szCs w:val="28"/>
        </w:rPr>
        <w:t>подразделе</w:t>
      </w:r>
      <w:r w:rsidR="00190AAA" w:rsidRPr="000B0290">
        <w:rPr>
          <w:sz w:val="28"/>
          <w:szCs w:val="28"/>
        </w:rPr>
        <w:t xml:space="preserve"> 2.1</w:t>
      </w:r>
      <w:r w:rsidRPr="000B0290">
        <w:rPr>
          <w:sz w:val="28"/>
          <w:szCs w:val="28"/>
        </w:rPr>
        <w:t>3</w:t>
      </w:r>
      <w:r w:rsidR="00190AAA" w:rsidRPr="000B0290">
        <w:rPr>
          <w:sz w:val="28"/>
          <w:szCs w:val="28"/>
        </w:rPr>
        <w:t xml:space="preserve"> </w:t>
      </w:r>
      <w:r w:rsidRPr="000B0290">
        <w:rPr>
          <w:sz w:val="28"/>
          <w:szCs w:val="28"/>
        </w:rPr>
        <w:t xml:space="preserve">раздела 2 </w:t>
      </w:r>
      <w:r w:rsidR="00190AAA" w:rsidRPr="000B0290">
        <w:rPr>
          <w:sz w:val="28"/>
          <w:szCs w:val="28"/>
        </w:rPr>
        <w:t xml:space="preserve">настоящего </w:t>
      </w:r>
      <w:r w:rsidR="00190AAA" w:rsidRPr="00190AAA">
        <w:rPr>
          <w:sz w:val="28"/>
          <w:szCs w:val="28"/>
        </w:rPr>
        <w:t xml:space="preserve">Административного регламента. </w:t>
      </w:r>
    </w:p>
    <w:p w:rsidR="00190AAA" w:rsidRDefault="000B0290" w:rsidP="00190AAA">
      <w:pPr>
        <w:ind w:firstLine="709"/>
        <w:jc w:val="both"/>
        <w:rPr>
          <w:sz w:val="28"/>
          <w:szCs w:val="28"/>
        </w:rPr>
      </w:pPr>
      <w:r>
        <w:rPr>
          <w:sz w:val="28"/>
          <w:szCs w:val="28"/>
        </w:rPr>
        <w:t>4</w:t>
      </w:r>
      <w:r w:rsidR="00190AAA" w:rsidRPr="00190AAA">
        <w:rPr>
          <w:sz w:val="28"/>
          <w:szCs w:val="28"/>
        </w:rPr>
        <w:t>.</w:t>
      </w:r>
      <w:r>
        <w:rPr>
          <w:sz w:val="28"/>
          <w:szCs w:val="28"/>
        </w:rPr>
        <w:t>9</w:t>
      </w:r>
      <w:r w:rsidR="00190AAA" w:rsidRPr="00190AAA">
        <w:rPr>
          <w:sz w:val="28"/>
          <w:szCs w:val="28"/>
        </w:rPr>
        <w:t>.</w:t>
      </w:r>
      <w:r w:rsidR="00190AAA">
        <w:rPr>
          <w:sz w:val="28"/>
          <w:szCs w:val="28"/>
        </w:rPr>
        <w:t>3.</w:t>
      </w:r>
      <w:r w:rsidR="00190AAA" w:rsidRPr="00190AAA">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rsidR="00190AAA" w:rsidRDefault="00190AAA" w:rsidP="00190AAA">
      <w:pPr>
        <w:ind w:firstLine="709"/>
        <w:jc w:val="both"/>
        <w:rPr>
          <w:sz w:val="28"/>
          <w:szCs w:val="28"/>
        </w:rPr>
      </w:pPr>
      <w:r>
        <w:rPr>
          <w:sz w:val="28"/>
          <w:szCs w:val="28"/>
        </w:rPr>
        <w:t xml:space="preserve">1) </w:t>
      </w:r>
      <w:r w:rsidRPr="00190AAA">
        <w:rPr>
          <w:sz w:val="28"/>
          <w:szCs w:val="28"/>
        </w:rPr>
        <w:t xml:space="preserve">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 </w:t>
      </w:r>
    </w:p>
    <w:p w:rsidR="00190AAA" w:rsidRDefault="00190AAA" w:rsidP="00190AAA">
      <w:pPr>
        <w:ind w:firstLine="709"/>
        <w:jc w:val="both"/>
        <w:rPr>
          <w:sz w:val="28"/>
          <w:szCs w:val="28"/>
        </w:rPr>
      </w:pPr>
      <w:r>
        <w:rPr>
          <w:sz w:val="28"/>
          <w:szCs w:val="28"/>
        </w:rPr>
        <w:t>2)</w:t>
      </w:r>
      <w:r w:rsidRPr="00190AAA">
        <w:rPr>
          <w:sz w:val="28"/>
          <w:szCs w:val="28"/>
        </w:rPr>
        <w:t xml:space="preserve"> Уполномоченный орган при получении заявления, </w:t>
      </w:r>
      <w:r w:rsidRPr="004071CE">
        <w:rPr>
          <w:sz w:val="28"/>
          <w:szCs w:val="28"/>
        </w:rPr>
        <w:t xml:space="preserve">указанного в подпункте </w:t>
      </w:r>
      <w:r w:rsidR="004071CE" w:rsidRPr="004071CE">
        <w:rPr>
          <w:sz w:val="28"/>
          <w:szCs w:val="28"/>
        </w:rPr>
        <w:t>4</w:t>
      </w:r>
      <w:r w:rsidRPr="004071CE">
        <w:rPr>
          <w:sz w:val="28"/>
          <w:szCs w:val="28"/>
        </w:rPr>
        <w:t>.</w:t>
      </w:r>
      <w:r w:rsidR="004071CE" w:rsidRPr="004071CE">
        <w:rPr>
          <w:sz w:val="28"/>
          <w:szCs w:val="28"/>
        </w:rPr>
        <w:t>9</w:t>
      </w:r>
      <w:r w:rsidRPr="004071CE">
        <w:rPr>
          <w:sz w:val="28"/>
          <w:szCs w:val="28"/>
        </w:rPr>
        <w:t xml:space="preserve">.1 </w:t>
      </w:r>
      <w:r w:rsidR="004071CE" w:rsidRPr="004071CE">
        <w:rPr>
          <w:sz w:val="28"/>
          <w:szCs w:val="28"/>
        </w:rPr>
        <w:t>подраздела</w:t>
      </w:r>
      <w:r w:rsidRPr="004071CE">
        <w:rPr>
          <w:sz w:val="28"/>
          <w:szCs w:val="28"/>
        </w:rPr>
        <w:t xml:space="preserve"> </w:t>
      </w:r>
      <w:r w:rsidR="004071CE" w:rsidRPr="004071CE">
        <w:rPr>
          <w:sz w:val="28"/>
          <w:szCs w:val="28"/>
        </w:rPr>
        <w:t>4.9</w:t>
      </w:r>
      <w:r w:rsidRPr="004071CE">
        <w:rPr>
          <w:sz w:val="28"/>
          <w:szCs w:val="28"/>
        </w:rPr>
        <w:t xml:space="preserve"> настоящего раздела, рассматривает необходимость внесения соответствующих изменений в документы, явл</w:t>
      </w:r>
      <w:r w:rsidRPr="00190AAA">
        <w:rPr>
          <w:sz w:val="28"/>
          <w:szCs w:val="28"/>
        </w:rPr>
        <w:t xml:space="preserve">яющиеся результатом предоставления муниципальной услуги. </w:t>
      </w:r>
    </w:p>
    <w:p w:rsidR="00190AAA" w:rsidRDefault="00190AAA" w:rsidP="00190AAA">
      <w:pPr>
        <w:ind w:firstLine="709"/>
        <w:jc w:val="both"/>
        <w:rPr>
          <w:sz w:val="28"/>
          <w:szCs w:val="28"/>
        </w:rPr>
      </w:pPr>
      <w:r>
        <w:rPr>
          <w:sz w:val="28"/>
          <w:szCs w:val="28"/>
        </w:rPr>
        <w:t>3)</w:t>
      </w:r>
      <w:r w:rsidRPr="00190AAA">
        <w:rPr>
          <w:sz w:val="28"/>
          <w:szCs w:val="28"/>
        </w:rPr>
        <w:t xml:space="preserve"> Уполномоченный орган обеспечивает устранение опечаток и ошибок в документах, являющихся результатом предоставления муниципальной услуги. </w:t>
      </w:r>
    </w:p>
    <w:p w:rsidR="00D529F2" w:rsidRPr="004071CE" w:rsidRDefault="00190AAA" w:rsidP="009E2938">
      <w:pPr>
        <w:ind w:firstLine="709"/>
        <w:jc w:val="both"/>
        <w:rPr>
          <w:sz w:val="28"/>
          <w:szCs w:val="28"/>
        </w:rPr>
      </w:pPr>
      <w:r>
        <w:rPr>
          <w:sz w:val="28"/>
          <w:szCs w:val="28"/>
        </w:rPr>
        <w:t>4)</w:t>
      </w:r>
      <w:r w:rsidRPr="00190AAA">
        <w:rPr>
          <w:sz w:val="28"/>
          <w:szCs w:val="28"/>
        </w:rPr>
        <w:t xml:space="preserve"> Срок устранения опечаток и ошибок не должен превышать 3 (трех) рабочих дней с даты регистрации заявления, указанного в</w:t>
      </w:r>
      <w:r w:rsidR="004071CE" w:rsidRPr="00190AAA">
        <w:rPr>
          <w:sz w:val="28"/>
          <w:szCs w:val="28"/>
        </w:rPr>
        <w:t xml:space="preserve"> </w:t>
      </w:r>
      <w:r w:rsidR="004071CE" w:rsidRPr="004071CE">
        <w:rPr>
          <w:sz w:val="28"/>
          <w:szCs w:val="28"/>
        </w:rPr>
        <w:t>подпункте 4.9.1 подраздела 4.9 настоящего раздела.</w:t>
      </w:r>
    </w:p>
    <w:p w:rsidR="004071CE" w:rsidRPr="004071CE" w:rsidRDefault="004071CE" w:rsidP="009E2938">
      <w:pPr>
        <w:ind w:firstLine="709"/>
        <w:jc w:val="both"/>
        <w:rPr>
          <w:sz w:val="28"/>
          <w:szCs w:val="28"/>
        </w:rPr>
      </w:pPr>
    </w:p>
    <w:p w:rsidR="007B6C54" w:rsidRDefault="004071CE" w:rsidP="00D529F2">
      <w:pPr>
        <w:pStyle w:val="11"/>
        <w:tabs>
          <w:tab w:val="left" w:pos="1560"/>
        </w:tabs>
        <w:ind w:left="0" w:firstLine="709"/>
      </w:pPr>
      <w:r>
        <w:rPr>
          <w:b w:val="0"/>
        </w:rPr>
        <w:t>5</w:t>
      </w:r>
      <w:r w:rsidR="00643FF0" w:rsidRPr="00D529F2">
        <w:rPr>
          <w:b w:val="0"/>
        </w:rPr>
        <w:t>.</w:t>
      </w:r>
      <w:r w:rsidR="00643FF0" w:rsidRPr="00643FF0">
        <w:t xml:space="preserve"> </w:t>
      </w:r>
      <w:r w:rsidR="007B6C54">
        <w:t xml:space="preserve">Формы контроля за исполнением </w:t>
      </w:r>
      <w:r w:rsidR="00D529F2">
        <w:t>А</w:t>
      </w:r>
      <w:r w:rsidR="007B6C54">
        <w:t>дминистративного регламента</w:t>
      </w:r>
    </w:p>
    <w:p w:rsidR="00E37A23" w:rsidRDefault="00E37A23" w:rsidP="00D529F2">
      <w:pPr>
        <w:pStyle w:val="11"/>
        <w:tabs>
          <w:tab w:val="left" w:pos="1560"/>
        </w:tabs>
        <w:ind w:left="0" w:firstLine="709"/>
      </w:pPr>
    </w:p>
    <w:p w:rsidR="007B6C54" w:rsidRDefault="004071CE" w:rsidP="009E2938">
      <w:pPr>
        <w:pStyle w:val="a5"/>
        <w:tabs>
          <w:tab w:val="left" w:pos="1378"/>
        </w:tabs>
        <w:ind w:left="0" w:firstLine="709"/>
        <w:rPr>
          <w:sz w:val="28"/>
        </w:rPr>
      </w:pPr>
      <w:r>
        <w:rPr>
          <w:sz w:val="28"/>
        </w:rPr>
        <w:t>5</w:t>
      </w:r>
      <w:r w:rsidR="00643FF0">
        <w:rPr>
          <w:sz w:val="28"/>
        </w:rPr>
        <w:t xml:space="preserve">.1. </w:t>
      </w:r>
      <w:r w:rsidR="007B6C54">
        <w:rPr>
          <w:sz w:val="28"/>
        </w:rPr>
        <w:t>Текущий</w:t>
      </w:r>
      <w:r w:rsidR="007B6C54">
        <w:rPr>
          <w:spacing w:val="1"/>
          <w:sz w:val="28"/>
        </w:rPr>
        <w:t xml:space="preserve"> </w:t>
      </w:r>
      <w:r w:rsidR="007B6C54">
        <w:rPr>
          <w:sz w:val="28"/>
        </w:rPr>
        <w:t>контроль</w:t>
      </w:r>
      <w:r w:rsidR="007B6C54">
        <w:rPr>
          <w:spacing w:val="1"/>
          <w:sz w:val="28"/>
        </w:rPr>
        <w:t xml:space="preserve"> </w:t>
      </w:r>
      <w:r w:rsidR="007B6C54">
        <w:rPr>
          <w:sz w:val="28"/>
        </w:rPr>
        <w:t>за</w:t>
      </w:r>
      <w:r w:rsidR="007B6C54">
        <w:rPr>
          <w:spacing w:val="1"/>
          <w:sz w:val="28"/>
        </w:rPr>
        <w:t xml:space="preserve"> </w:t>
      </w:r>
      <w:r w:rsidR="007B6C54">
        <w:rPr>
          <w:sz w:val="28"/>
        </w:rPr>
        <w:t>соблюдением</w:t>
      </w:r>
      <w:r w:rsidR="007B6C54">
        <w:rPr>
          <w:spacing w:val="1"/>
          <w:sz w:val="28"/>
        </w:rPr>
        <w:t xml:space="preserve"> </w:t>
      </w:r>
      <w:r w:rsidR="007B6C54">
        <w:rPr>
          <w:sz w:val="28"/>
        </w:rPr>
        <w:t>и</w:t>
      </w:r>
      <w:r w:rsidR="007B6C54">
        <w:rPr>
          <w:spacing w:val="1"/>
          <w:sz w:val="28"/>
        </w:rPr>
        <w:t xml:space="preserve"> </w:t>
      </w:r>
      <w:r w:rsidR="007B6C54">
        <w:rPr>
          <w:sz w:val="28"/>
        </w:rPr>
        <w:t>исполнением</w:t>
      </w:r>
      <w:r w:rsidR="007B6C54">
        <w:rPr>
          <w:spacing w:val="1"/>
          <w:sz w:val="28"/>
        </w:rPr>
        <w:t xml:space="preserve"> </w:t>
      </w:r>
      <w:r w:rsidR="007B6C54">
        <w:rPr>
          <w:sz w:val="28"/>
        </w:rPr>
        <w:t>настоящего</w:t>
      </w:r>
      <w:r w:rsidR="007B6C54">
        <w:rPr>
          <w:spacing w:val="1"/>
          <w:sz w:val="28"/>
        </w:rPr>
        <w:t xml:space="preserve"> </w:t>
      </w:r>
      <w:r w:rsidR="007B6C54">
        <w:rPr>
          <w:sz w:val="28"/>
        </w:rPr>
        <w:t>Административного</w:t>
      </w:r>
      <w:r w:rsidR="007B6C54">
        <w:rPr>
          <w:spacing w:val="1"/>
          <w:sz w:val="28"/>
        </w:rPr>
        <w:t xml:space="preserve"> </w:t>
      </w:r>
      <w:r w:rsidR="007B6C54">
        <w:rPr>
          <w:sz w:val="28"/>
        </w:rPr>
        <w:t>регламента,</w:t>
      </w:r>
      <w:r w:rsidR="007B6C54">
        <w:rPr>
          <w:spacing w:val="1"/>
          <w:sz w:val="28"/>
        </w:rPr>
        <w:t xml:space="preserve"> </w:t>
      </w:r>
      <w:r w:rsidR="007B6C54">
        <w:rPr>
          <w:sz w:val="28"/>
        </w:rPr>
        <w:t>иных</w:t>
      </w:r>
      <w:r w:rsidR="007B6C54">
        <w:rPr>
          <w:spacing w:val="1"/>
          <w:sz w:val="28"/>
        </w:rPr>
        <w:t xml:space="preserve"> </w:t>
      </w:r>
      <w:r w:rsidR="007B6C54">
        <w:rPr>
          <w:sz w:val="28"/>
        </w:rPr>
        <w:t>нормативных</w:t>
      </w:r>
      <w:r w:rsidR="007B6C54">
        <w:rPr>
          <w:spacing w:val="1"/>
          <w:sz w:val="28"/>
        </w:rPr>
        <w:t xml:space="preserve"> </w:t>
      </w:r>
      <w:r w:rsidR="007B6C54">
        <w:rPr>
          <w:sz w:val="28"/>
        </w:rPr>
        <w:t>правовых</w:t>
      </w:r>
      <w:r w:rsidR="007B6C54">
        <w:rPr>
          <w:spacing w:val="1"/>
          <w:sz w:val="28"/>
        </w:rPr>
        <w:t xml:space="preserve"> </w:t>
      </w:r>
      <w:r w:rsidR="007B6C54">
        <w:rPr>
          <w:sz w:val="28"/>
        </w:rPr>
        <w:t>актов,</w:t>
      </w:r>
      <w:r w:rsidR="007B6C54">
        <w:rPr>
          <w:spacing w:val="1"/>
          <w:sz w:val="28"/>
        </w:rPr>
        <w:t xml:space="preserve"> </w:t>
      </w:r>
      <w:r w:rsidR="007B6C54">
        <w:rPr>
          <w:sz w:val="28"/>
        </w:rPr>
        <w:t>устанавливающих</w:t>
      </w:r>
      <w:r w:rsidR="007B6C54">
        <w:rPr>
          <w:spacing w:val="1"/>
          <w:sz w:val="28"/>
        </w:rPr>
        <w:t xml:space="preserve"> </w:t>
      </w:r>
      <w:r w:rsidR="007B6C54">
        <w:rPr>
          <w:sz w:val="28"/>
        </w:rPr>
        <w:t>требования</w:t>
      </w:r>
      <w:r w:rsidR="007B6C54">
        <w:rPr>
          <w:spacing w:val="1"/>
          <w:sz w:val="28"/>
        </w:rPr>
        <w:t xml:space="preserve"> </w:t>
      </w:r>
      <w:r w:rsidR="007B6C54">
        <w:rPr>
          <w:sz w:val="28"/>
        </w:rPr>
        <w:t>к</w:t>
      </w:r>
      <w:r w:rsidR="007B6C54">
        <w:rPr>
          <w:spacing w:val="1"/>
          <w:sz w:val="28"/>
        </w:rPr>
        <w:t xml:space="preserve"> </w:t>
      </w:r>
      <w:r w:rsidR="007B6C54">
        <w:rPr>
          <w:sz w:val="28"/>
        </w:rPr>
        <w:t>предоставлению</w:t>
      </w:r>
      <w:r w:rsidR="007B6C54">
        <w:rPr>
          <w:spacing w:val="1"/>
          <w:sz w:val="28"/>
        </w:rPr>
        <w:t xml:space="preserve"> </w:t>
      </w:r>
      <w:r w:rsidR="007B6C54">
        <w:rPr>
          <w:sz w:val="28"/>
        </w:rPr>
        <w:t>муниципальной</w:t>
      </w:r>
      <w:r w:rsidR="007B6C54">
        <w:rPr>
          <w:spacing w:val="1"/>
          <w:sz w:val="28"/>
        </w:rPr>
        <w:t xml:space="preserve"> </w:t>
      </w:r>
      <w:r w:rsidR="007B6C54">
        <w:rPr>
          <w:sz w:val="28"/>
        </w:rPr>
        <w:t>услуги,</w:t>
      </w:r>
      <w:r w:rsidR="007B6C54">
        <w:rPr>
          <w:spacing w:val="1"/>
          <w:sz w:val="28"/>
        </w:rPr>
        <w:t xml:space="preserve"> </w:t>
      </w:r>
      <w:r w:rsidR="007B6C54">
        <w:rPr>
          <w:sz w:val="28"/>
        </w:rPr>
        <w:t>осуществляется</w:t>
      </w:r>
      <w:r w:rsidR="007B6C54">
        <w:rPr>
          <w:spacing w:val="1"/>
          <w:sz w:val="28"/>
        </w:rPr>
        <w:t xml:space="preserve"> </w:t>
      </w:r>
      <w:r w:rsidR="007B6C54">
        <w:rPr>
          <w:sz w:val="28"/>
        </w:rPr>
        <w:t>на</w:t>
      </w:r>
      <w:r w:rsidR="007B6C54">
        <w:rPr>
          <w:spacing w:val="1"/>
          <w:sz w:val="28"/>
        </w:rPr>
        <w:t xml:space="preserve"> </w:t>
      </w:r>
      <w:r w:rsidR="007B6C54">
        <w:rPr>
          <w:sz w:val="28"/>
        </w:rPr>
        <w:t>постоянной</w:t>
      </w:r>
      <w:r w:rsidR="007B6C54">
        <w:rPr>
          <w:spacing w:val="1"/>
          <w:sz w:val="28"/>
        </w:rPr>
        <w:t xml:space="preserve"> </w:t>
      </w:r>
      <w:r w:rsidR="007B6C54">
        <w:rPr>
          <w:sz w:val="28"/>
        </w:rPr>
        <w:t>основе</w:t>
      </w:r>
      <w:r w:rsidR="007B6C54">
        <w:rPr>
          <w:spacing w:val="1"/>
          <w:sz w:val="28"/>
        </w:rPr>
        <w:t xml:space="preserve"> </w:t>
      </w:r>
      <w:r w:rsidR="007B6C54">
        <w:rPr>
          <w:sz w:val="28"/>
        </w:rPr>
        <w:t>должностными</w:t>
      </w:r>
      <w:r w:rsidR="007B6C54">
        <w:rPr>
          <w:spacing w:val="1"/>
          <w:sz w:val="28"/>
        </w:rPr>
        <w:t xml:space="preserve"> </w:t>
      </w:r>
      <w:r w:rsidR="007B6C54">
        <w:rPr>
          <w:sz w:val="28"/>
        </w:rPr>
        <w:t>лицами</w:t>
      </w:r>
      <w:r w:rsidR="007B6C54">
        <w:rPr>
          <w:spacing w:val="1"/>
          <w:sz w:val="28"/>
        </w:rPr>
        <w:t xml:space="preserve"> </w:t>
      </w:r>
      <w:r w:rsidR="007B6C54">
        <w:rPr>
          <w:sz w:val="28"/>
        </w:rPr>
        <w:t>Администрации</w:t>
      </w:r>
      <w:r w:rsidR="007B6C54">
        <w:rPr>
          <w:spacing w:val="1"/>
          <w:sz w:val="28"/>
        </w:rPr>
        <w:t xml:space="preserve"> </w:t>
      </w:r>
      <w:r w:rsidR="007B6C54">
        <w:rPr>
          <w:sz w:val="28"/>
        </w:rPr>
        <w:t>(Уполномоченного</w:t>
      </w:r>
      <w:r w:rsidR="007B6C54">
        <w:rPr>
          <w:spacing w:val="1"/>
          <w:sz w:val="28"/>
        </w:rPr>
        <w:t xml:space="preserve"> </w:t>
      </w:r>
      <w:r w:rsidR="007B6C54">
        <w:rPr>
          <w:sz w:val="28"/>
        </w:rPr>
        <w:t>органа),</w:t>
      </w:r>
      <w:r w:rsidR="007B6C54">
        <w:rPr>
          <w:spacing w:val="1"/>
          <w:sz w:val="28"/>
        </w:rPr>
        <w:t xml:space="preserve"> </w:t>
      </w:r>
      <w:r w:rsidR="007B6C54">
        <w:rPr>
          <w:sz w:val="28"/>
        </w:rPr>
        <w:t>уполномоченными</w:t>
      </w:r>
      <w:r w:rsidR="007B6C54">
        <w:rPr>
          <w:spacing w:val="1"/>
          <w:sz w:val="28"/>
        </w:rPr>
        <w:t xml:space="preserve"> </w:t>
      </w:r>
      <w:r w:rsidR="007B6C54">
        <w:rPr>
          <w:sz w:val="28"/>
        </w:rPr>
        <w:t>на</w:t>
      </w:r>
      <w:r w:rsidR="007B6C54">
        <w:rPr>
          <w:spacing w:val="1"/>
          <w:sz w:val="28"/>
        </w:rPr>
        <w:t xml:space="preserve"> </w:t>
      </w:r>
      <w:r w:rsidR="007B6C54">
        <w:rPr>
          <w:sz w:val="28"/>
        </w:rPr>
        <w:t>осуществление</w:t>
      </w:r>
      <w:r w:rsidR="007B6C54">
        <w:rPr>
          <w:spacing w:val="1"/>
          <w:sz w:val="28"/>
        </w:rPr>
        <w:t xml:space="preserve"> </w:t>
      </w:r>
      <w:r w:rsidR="007B6C54">
        <w:rPr>
          <w:sz w:val="28"/>
        </w:rPr>
        <w:t>контроля</w:t>
      </w:r>
      <w:r w:rsidR="007B6C54">
        <w:rPr>
          <w:spacing w:val="1"/>
          <w:sz w:val="28"/>
        </w:rPr>
        <w:t xml:space="preserve"> </w:t>
      </w:r>
      <w:r w:rsidR="007B6C54">
        <w:rPr>
          <w:sz w:val="28"/>
        </w:rPr>
        <w:t>за</w:t>
      </w:r>
      <w:r w:rsidR="007B6C54">
        <w:rPr>
          <w:spacing w:val="1"/>
          <w:sz w:val="28"/>
        </w:rPr>
        <w:t xml:space="preserve"> </w:t>
      </w:r>
      <w:r w:rsidR="007B6C54">
        <w:rPr>
          <w:sz w:val="28"/>
        </w:rPr>
        <w:t>предоставлением</w:t>
      </w:r>
      <w:r w:rsidR="007B6C54">
        <w:rPr>
          <w:spacing w:val="-1"/>
          <w:sz w:val="28"/>
        </w:rPr>
        <w:t xml:space="preserve"> </w:t>
      </w:r>
      <w:r w:rsidR="007B6C54">
        <w:rPr>
          <w:sz w:val="28"/>
        </w:rPr>
        <w:t>муниципальной услуги.</w:t>
      </w:r>
    </w:p>
    <w:p w:rsidR="007B6C54" w:rsidRDefault="007B6C54" w:rsidP="009E2938">
      <w:pPr>
        <w:pStyle w:val="a3"/>
        <w:ind w:left="0" w:firstLine="709"/>
        <w:jc w:val="left"/>
      </w:pPr>
      <w:r>
        <w:t>Для текущего контроля используются сведения служебной корреспонденции,</w:t>
      </w:r>
      <w:r>
        <w:rPr>
          <w:spacing w:val="1"/>
        </w:rPr>
        <w:t xml:space="preserve"> </w:t>
      </w:r>
      <w:r>
        <w:rPr>
          <w:spacing w:val="-1"/>
        </w:rPr>
        <w:t>устная</w:t>
      </w:r>
      <w:r>
        <w:rPr>
          <w:spacing w:val="-15"/>
        </w:rPr>
        <w:t xml:space="preserve"> </w:t>
      </w:r>
      <w:r>
        <w:rPr>
          <w:spacing w:val="-1"/>
        </w:rPr>
        <w:t>и</w:t>
      </w:r>
      <w:r>
        <w:rPr>
          <w:spacing w:val="-14"/>
        </w:rPr>
        <w:t xml:space="preserve"> </w:t>
      </w:r>
      <w:r>
        <w:rPr>
          <w:spacing w:val="-1"/>
        </w:rPr>
        <w:t>письменная</w:t>
      </w:r>
      <w:r>
        <w:rPr>
          <w:spacing w:val="-15"/>
        </w:rPr>
        <w:t xml:space="preserve"> </w:t>
      </w:r>
      <w:r>
        <w:rPr>
          <w:spacing w:val="-1"/>
        </w:rPr>
        <w:t>информация</w:t>
      </w:r>
      <w:r>
        <w:rPr>
          <w:spacing w:val="-14"/>
        </w:rPr>
        <w:t xml:space="preserve"> </w:t>
      </w:r>
      <w:r>
        <w:t>специалистов</w:t>
      </w:r>
      <w:r>
        <w:rPr>
          <w:spacing w:val="-18"/>
        </w:rPr>
        <w:t xml:space="preserve"> </w:t>
      </w:r>
      <w:r>
        <w:t>и</w:t>
      </w:r>
      <w:r>
        <w:rPr>
          <w:spacing w:val="-14"/>
        </w:rPr>
        <w:t xml:space="preserve"> </w:t>
      </w:r>
      <w:r>
        <w:t>должностных</w:t>
      </w:r>
      <w:r>
        <w:rPr>
          <w:spacing w:val="-14"/>
        </w:rPr>
        <w:t xml:space="preserve"> </w:t>
      </w:r>
      <w:r>
        <w:t>лиц</w:t>
      </w:r>
      <w:r>
        <w:rPr>
          <w:spacing w:val="-14"/>
        </w:rPr>
        <w:t xml:space="preserve"> </w:t>
      </w:r>
      <w:r w:rsidR="00405DD4">
        <w:rPr>
          <w:spacing w:val="-14"/>
        </w:rPr>
        <w:t>У</w:t>
      </w:r>
      <w:r>
        <w:t>полномоченного</w:t>
      </w:r>
      <w:r>
        <w:rPr>
          <w:spacing w:val="-4"/>
        </w:rPr>
        <w:t xml:space="preserve"> </w:t>
      </w:r>
      <w:r>
        <w:t>органа.</w:t>
      </w:r>
    </w:p>
    <w:p w:rsidR="007B6C54" w:rsidRDefault="007B6C54" w:rsidP="009E2938">
      <w:pPr>
        <w:pStyle w:val="a3"/>
        <w:ind w:left="0" w:firstLine="709"/>
        <w:jc w:val="left"/>
      </w:pPr>
      <w:r>
        <w:t>Текущий</w:t>
      </w:r>
      <w:r>
        <w:rPr>
          <w:spacing w:val="-2"/>
        </w:rPr>
        <w:t xml:space="preserve"> </w:t>
      </w:r>
      <w:r>
        <w:t>контроль</w:t>
      </w:r>
      <w:r>
        <w:rPr>
          <w:spacing w:val="-4"/>
        </w:rPr>
        <w:t xml:space="preserve"> </w:t>
      </w:r>
      <w:r>
        <w:t>осуществляется</w:t>
      </w:r>
      <w:r>
        <w:rPr>
          <w:spacing w:val="-3"/>
        </w:rPr>
        <w:t xml:space="preserve"> </w:t>
      </w:r>
      <w:r>
        <w:t>путем</w:t>
      </w:r>
      <w:r>
        <w:rPr>
          <w:spacing w:val="-3"/>
        </w:rPr>
        <w:t xml:space="preserve"> </w:t>
      </w:r>
      <w:r>
        <w:t>проведения</w:t>
      </w:r>
      <w:r>
        <w:rPr>
          <w:spacing w:val="-3"/>
        </w:rPr>
        <w:t xml:space="preserve"> </w:t>
      </w:r>
      <w:r>
        <w:t>проверок:</w:t>
      </w:r>
    </w:p>
    <w:p w:rsidR="007B6C54" w:rsidRDefault="007B6C54" w:rsidP="009E2938">
      <w:pPr>
        <w:pStyle w:val="a3"/>
        <w:ind w:left="0" w:firstLine="709"/>
      </w:pPr>
      <w:r>
        <w:t>решений</w:t>
      </w:r>
      <w:r>
        <w:rPr>
          <w:spacing w:val="15"/>
        </w:rPr>
        <w:t xml:space="preserve"> </w:t>
      </w:r>
      <w:r>
        <w:t>о</w:t>
      </w:r>
      <w:r>
        <w:rPr>
          <w:spacing w:val="18"/>
        </w:rPr>
        <w:t xml:space="preserve"> </w:t>
      </w:r>
      <w:r>
        <w:t>предоставлении</w:t>
      </w:r>
      <w:r>
        <w:rPr>
          <w:spacing w:val="18"/>
        </w:rPr>
        <w:t xml:space="preserve"> </w:t>
      </w:r>
      <w:r>
        <w:t>(об</w:t>
      </w:r>
      <w:r>
        <w:rPr>
          <w:spacing w:val="16"/>
        </w:rPr>
        <w:t xml:space="preserve"> </w:t>
      </w:r>
      <w:r>
        <w:t>отказе</w:t>
      </w:r>
      <w:r>
        <w:rPr>
          <w:spacing w:val="17"/>
        </w:rPr>
        <w:t xml:space="preserve"> </w:t>
      </w:r>
      <w:r>
        <w:t>в</w:t>
      </w:r>
      <w:r>
        <w:rPr>
          <w:spacing w:val="16"/>
        </w:rPr>
        <w:t xml:space="preserve"> </w:t>
      </w:r>
      <w:r>
        <w:t>предоставлении)</w:t>
      </w:r>
      <w:r>
        <w:rPr>
          <w:spacing w:val="17"/>
        </w:rPr>
        <w:t xml:space="preserve"> </w:t>
      </w:r>
      <w:r>
        <w:t>муниципальной</w:t>
      </w:r>
      <w:r>
        <w:rPr>
          <w:spacing w:val="-1"/>
        </w:rPr>
        <w:t xml:space="preserve"> </w:t>
      </w:r>
      <w:r>
        <w:t>услуги;</w:t>
      </w:r>
    </w:p>
    <w:p w:rsidR="007B6C54" w:rsidRDefault="007B6C54" w:rsidP="009E2938">
      <w:pPr>
        <w:pStyle w:val="a3"/>
        <w:ind w:left="0" w:firstLine="709"/>
      </w:pPr>
      <w:r>
        <w:t>выявления</w:t>
      </w:r>
      <w:r>
        <w:rPr>
          <w:spacing w:val="-6"/>
        </w:rPr>
        <w:t xml:space="preserve"> </w:t>
      </w:r>
      <w:r>
        <w:t>и</w:t>
      </w:r>
      <w:r>
        <w:rPr>
          <w:spacing w:val="-4"/>
        </w:rPr>
        <w:t xml:space="preserve"> </w:t>
      </w:r>
      <w:r>
        <w:t>устранения</w:t>
      </w:r>
      <w:r>
        <w:rPr>
          <w:spacing w:val="-3"/>
        </w:rPr>
        <w:t xml:space="preserve"> </w:t>
      </w:r>
      <w:r>
        <w:t>нарушений</w:t>
      </w:r>
      <w:r>
        <w:rPr>
          <w:spacing w:val="-3"/>
        </w:rPr>
        <w:t xml:space="preserve"> </w:t>
      </w:r>
      <w:r>
        <w:t>прав</w:t>
      </w:r>
      <w:r>
        <w:rPr>
          <w:spacing w:val="-5"/>
        </w:rPr>
        <w:t xml:space="preserve"> </w:t>
      </w:r>
      <w:r>
        <w:t>граждан;</w:t>
      </w:r>
    </w:p>
    <w:p w:rsidR="007B6C54" w:rsidRDefault="007B6C54" w:rsidP="009E2938">
      <w:pPr>
        <w:pStyle w:val="a3"/>
        <w:ind w:left="0" w:firstLine="709"/>
      </w:pPr>
      <w:r>
        <w:t>рассмотрения,</w:t>
      </w:r>
      <w:r>
        <w:rPr>
          <w:spacing w:val="-6"/>
        </w:rPr>
        <w:t xml:space="preserve"> </w:t>
      </w:r>
      <w:r>
        <w:t>принятия</w:t>
      </w:r>
      <w:r>
        <w:rPr>
          <w:spacing w:val="-6"/>
        </w:rPr>
        <w:t xml:space="preserve"> </w:t>
      </w:r>
      <w:r>
        <w:t>решений</w:t>
      </w:r>
      <w:r>
        <w:rPr>
          <w:spacing w:val="-6"/>
        </w:rPr>
        <w:t xml:space="preserve"> </w:t>
      </w:r>
      <w:r>
        <w:t>и</w:t>
      </w:r>
      <w:r>
        <w:rPr>
          <w:spacing w:val="-3"/>
        </w:rPr>
        <w:t xml:space="preserve"> </w:t>
      </w:r>
      <w:r>
        <w:t>подготовки</w:t>
      </w:r>
      <w:r>
        <w:rPr>
          <w:spacing w:val="-5"/>
        </w:rPr>
        <w:t xml:space="preserve"> </w:t>
      </w:r>
      <w:r>
        <w:t>ответов</w:t>
      </w:r>
      <w:r>
        <w:rPr>
          <w:spacing w:val="-5"/>
        </w:rPr>
        <w:t xml:space="preserve"> </w:t>
      </w:r>
      <w:r>
        <w:t>на</w:t>
      </w:r>
      <w:r>
        <w:rPr>
          <w:spacing w:val="-5"/>
        </w:rPr>
        <w:t xml:space="preserve"> </w:t>
      </w:r>
      <w:r>
        <w:t>обращения</w:t>
      </w:r>
      <w:r>
        <w:rPr>
          <w:spacing w:val="-3"/>
        </w:rPr>
        <w:t xml:space="preserve"> </w:t>
      </w:r>
      <w:r>
        <w:t>граждан,</w:t>
      </w:r>
      <w:r>
        <w:rPr>
          <w:spacing w:val="-67"/>
        </w:rPr>
        <w:t xml:space="preserve"> </w:t>
      </w:r>
      <w:r>
        <w:t>содержащие</w:t>
      </w:r>
      <w:r>
        <w:rPr>
          <w:spacing w:val="-2"/>
        </w:rPr>
        <w:t xml:space="preserve"> </w:t>
      </w:r>
      <w:r>
        <w:t>жалобы</w:t>
      </w:r>
      <w:r>
        <w:rPr>
          <w:spacing w:val="-1"/>
        </w:rPr>
        <w:t xml:space="preserve"> </w:t>
      </w:r>
      <w:r>
        <w:t>на</w:t>
      </w:r>
      <w:r>
        <w:rPr>
          <w:spacing w:val="-4"/>
        </w:rPr>
        <w:t xml:space="preserve"> </w:t>
      </w:r>
      <w:r>
        <w:t>решения,</w:t>
      </w:r>
      <w:r>
        <w:rPr>
          <w:spacing w:val="-1"/>
        </w:rPr>
        <w:t xml:space="preserve"> </w:t>
      </w:r>
      <w:r>
        <w:t>действия</w:t>
      </w:r>
      <w:r>
        <w:rPr>
          <w:spacing w:val="-1"/>
        </w:rPr>
        <w:t xml:space="preserve"> </w:t>
      </w:r>
      <w:r>
        <w:t>(бездействие)</w:t>
      </w:r>
      <w:r>
        <w:rPr>
          <w:spacing w:val="-1"/>
        </w:rPr>
        <w:t xml:space="preserve"> </w:t>
      </w:r>
      <w:r>
        <w:t>должностных лиц.</w:t>
      </w:r>
    </w:p>
    <w:p w:rsidR="007B6C54" w:rsidRDefault="004071CE" w:rsidP="009E2938">
      <w:pPr>
        <w:pStyle w:val="a5"/>
        <w:tabs>
          <w:tab w:val="left" w:pos="1287"/>
        </w:tabs>
        <w:ind w:left="0" w:firstLine="709"/>
        <w:rPr>
          <w:sz w:val="28"/>
        </w:rPr>
      </w:pPr>
      <w:r>
        <w:rPr>
          <w:sz w:val="28"/>
        </w:rPr>
        <w:t>5</w:t>
      </w:r>
      <w:r w:rsidR="00405DD4">
        <w:rPr>
          <w:sz w:val="28"/>
        </w:rPr>
        <w:t xml:space="preserve">.2. </w:t>
      </w:r>
      <w:r w:rsidR="007B6C54">
        <w:rPr>
          <w:sz w:val="28"/>
        </w:rPr>
        <w:t>Контроль</w:t>
      </w:r>
      <w:r w:rsidR="007B6C54">
        <w:rPr>
          <w:spacing w:val="1"/>
          <w:sz w:val="28"/>
        </w:rPr>
        <w:t xml:space="preserve"> </w:t>
      </w:r>
      <w:r w:rsidR="007B6C54">
        <w:rPr>
          <w:sz w:val="28"/>
        </w:rPr>
        <w:t>за</w:t>
      </w:r>
      <w:r w:rsidR="007B6C54">
        <w:rPr>
          <w:spacing w:val="1"/>
          <w:sz w:val="28"/>
        </w:rPr>
        <w:t xml:space="preserve"> </w:t>
      </w:r>
      <w:r w:rsidR="007B6C54">
        <w:rPr>
          <w:sz w:val="28"/>
        </w:rPr>
        <w:t>полнотой</w:t>
      </w:r>
      <w:r w:rsidR="007B6C54">
        <w:rPr>
          <w:spacing w:val="1"/>
          <w:sz w:val="28"/>
        </w:rPr>
        <w:t xml:space="preserve"> </w:t>
      </w:r>
      <w:r w:rsidR="007B6C54">
        <w:rPr>
          <w:sz w:val="28"/>
        </w:rPr>
        <w:t>и</w:t>
      </w:r>
      <w:r w:rsidR="007B6C54">
        <w:rPr>
          <w:spacing w:val="1"/>
          <w:sz w:val="28"/>
        </w:rPr>
        <w:t xml:space="preserve"> </w:t>
      </w:r>
      <w:r w:rsidR="007B6C54">
        <w:rPr>
          <w:sz w:val="28"/>
        </w:rPr>
        <w:t>качеством</w:t>
      </w:r>
      <w:r w:rsidR="007B6C54">
        <w:rPr>
          <w:spacing w:val="1"/>
          <w:sz w:val="28"/>
        </w:rPr>
        <w:t xml:space="preserve"> </w:t>
      </w:r>
      <w:r w:rsidR="007B6C54">
        <w:rPr>
          <w:sz w:val="28"/>
        </w:rPr>
        <w:t>предоставления</w:t>
      </w:r>
      <w:r w:rsidR="007B6C54">
        <w:rPr>
          <w:spacing w:val="1"/>
          <w:sz w:val="28"/>
        </w:rPr>
        <w:t xml:space="preserve"> </w:t>
      </w:r>
      <w:r w:rsidR="007B6C54">
        <w:rPr>
          <w:sz w:val="28"/>
        </w:rPr>
        <w:t>муниципальной</w:t>
      </w:r>
      <w:r w:rsidR="007B6C54">
        <w:rPr>
          <w:spacing w:val="1"/>
          <w:sz w:val="28"/>
        </w:rPr>
        <w:t xml:space="preserve"> </w:t>
      </w:r>
      <w:r w:rsidR="007B6C54">
        <w:rPr>
          <w:sz w:val="28"/>
        </w:rPr>
        <w:t>услуги</w:t>
      </w:r>
      <w:r w:rsidR="007B6C54">
        <w:rPr>
          <w:spacing w:val="1"/>
          <w:sz w:val="28"/>
        </w:rPr>
        <w:t xml:space="preserve"> </w:t>
      </w:r>
      <w:r w:rsidR="007B6C54">
        <w:rPr>
          <w:sz w:val="28"/>
        </w:rPr>
        <w:t>включает</w:t>
      </w:r>
      <w:r w:rsidR="007B6C54">
        <w:rPr>
          <w:spacing w:val="1"/>
          <w:sz w:val="28"/>
        </w:rPr>
        <w:t xml:space="preserve"> </w:t>
      </w:r>
      <w:r w:rsidR="007B6C54">
        <w:rPr>
          <w:sz w:val="28"/>
        </w:rPr>
        <w:t>в</w:t>
      </w:r>
      <w:r w:rsidR="007B6C54">
        <w:rPr>
          <w:spacing w:val="1"/>
          <w:sz w:val="28"/>
        </w:rPr>
        <w:t xml:space="preserve"> </w:t>
      </w:r>
      <w:r w:rsidR="007B6C54">
        <w:rPr>
          <w:sz w:val="28"/>
        </w:rPr>
        <w:t>себя</w:t>
      </w:r>
      <w:r w:rsidR="007B6C54">
        <w:rPr>
          <w:spacing w:val="1"/>
          <w:sz w:val="28"/>
        </w:rPr>
        <w:t xml:space="preserve"> </w:t>
      </w:r>
      <w:r w:rsidR="007B6C54">
        <w:rPr>
          <w:sz w:val="28"/>
        </w:rPr>
        <w:t>проведение</w:t>
      </w:r>
      <w:r w:rsidR="007B6C54">
        <w:rPr>
          <w:spacing w:val="1"/>
          <w:sz w:val="28"/>
        </w:rPr>
        <w:t xml:space="preserve"> </w:t>
      </w:r>
      <w:r w:rsidR="007B6C54">
        <w:rPr>
          <w:sz w:val="28"/>
        </w:rPr>
        <w:t>плановых</w:t>
      </w:r>
      <w:r w:rsidR="007B6C54">
        <w:rPr>
          <w:spacing w:val="1"/>
          <w:sz w:val="28"/>
        </w:rPr>
        <w:t xml:space="preserve"> </w:t>
      </w:r>
      <w:r w:rsidR="007B6C54">
        <w:rPr>
          <w:sz w:val="28"/>
        </w:rPr>
        <w:t>и</w:t>
      </w:r>
      <w:r w:rsidR="007B6C54">
        <w:rPr>
          <w:spacing w:val="1"/>
          <w:sz w:val="28"/>
        </w:rPr>
        <w:t xml:space="preserve"> </w:t>
      </w:r>
      <w:r w:rsidR="007B6C54">
        <w:rPr>
          <w:sz w:val="28"/>
        </w:rPr>
        <w:t xml:space="preserve">внеплановых </w:t>
      </w:r>
      <w:r w:rsidR="007B6C54">
        <w:rPr>
          <w:spacing w:val="-67"/>
          <w:sz w:val="28"/>
        </w:rPr>
        <w:t xml:space="preserve"> </w:t>
      </w:r>
      <w:r w:rsidR="007B6C54">
        <w:rPr>
          <w:sz w:val="28"/>
        </w:rPr>
        <w:t>проверок.</w:t>
      </w:r>
    </w:p>
    <w:p w:rsidR="007B6C54" w:rsidRDefault="004071CE" w:rsidP="009E2938">
      <w:pPr>
        <w:pStyle w:val="a5"/>
        <w:tabs>
          <w:tab w:val="left" w:pos="1174"/>
        </w:tabs>
        <w:ind w:left="0" w:firstLine="709"/>
        <w:rPr>
          <w:sz w:val="28"/>
        </w:rPr>
      </w:pPr>
      <w:r>
        <w:rPr>
          <w:sz w:val="28"/>
        </w:rPr>
        <w:t>5</w:t>
      </w:r>
      <w:r w:rsidR="00405DD4">
        <w:rPr>
          <w:sz w:val="28"/>
        </w:rPr>
        <w:t xml:space="preserve">.3. </w:t>
      </w:r>
      <w:r w:rsidR="007B6C54">
        <w:rPr>
          <w:sz w:val="28"/>
        </w:rPr>
        <w:t>Плановые проверки осуществляются на основании годовых планов работы</w:t>
      </w:r>
      <w:r w:rsidR="007B6C54">
        <w:rPr>
          <w:spacing w:val="-67"/>
          <w:sz w:val="28"/>
        </w:rPr>
        <w:t xml:space="preserve"> </w:t>
      </w:r>
      <w:r w:rsidR="007B6C54">
        <w:rPr>
          <w:sz w:val="28"/>
        </w:rPr>
        <w:t>Уполномоченного органа, утверждаемых руководителем Уполномоченного органа.</w:t>
      </w:r>
      <w:r w:rsidR="007B6C54">
        <w:rPr>
          <w:spacing w:val="-67"/>
          <w:sz w:val="28"/>
        </w:rPr>
        <w:t xml:space="preserve"> </w:t>
      </w:r>
      <w:r w:rsidR="007B6C54">
        <w:rPr>
          <w:sz w:val="28"/>
        </w:rPr>
        <w:t>При</w:t>
      </w:r>
      <w:r w:rsidR="007B6C54">
        <w:rPr>
          <w:spacing w:val="1"/>
          <w:sz w:val="28"/>
        </w:rPr>
        <w:t xml:space="preserve"> </w:t>
      </w:r>
      <w:r w:rsidR="007B6C54">
        <w:rPr>
          <w:sz w:val="28"/>
        </w:rPr>
        <w:t>плановой</w:t>
      </w:r>
      <w:r w:rsidR="007B6C54">
        <w:rPr>
          <w:spacing w:val="1"/>
          <w:sz w:val="28"/>
        </w:rPr>
        <w:t xml:space="preserve"> </w:t>
      </w:r>
      <w:r w:rsidR="007B6C54">
        <w:rPr>
          <w:sz w:val="28"/>
        </w:rPr>
        <w:t>проверке</w:t>
      </w:r>
      <w:r w:rsidR="007B6C54">
        <w:rPr>
          <w:spacing w:val="1"/>
          <w:sz w:val="28"/>
        </w:rPr>
        <w:t xml:space="preserve"> </w:t>
      </w:r>
      <w:r w:rsidR="007B6C54">
        <w:rPr>
          <w:sz w:val="28"/>
        </w:rPr>
        <w:t>полноты</w:t>
      </w:r>
      <w:r w:rsidR="007B6C54">
        <w:rPr>
          <w:spacing w:val="1"/>
          <w:sz w:val="28"/>
        </w:rPr>
        <w:t xml:space="preserve"> </w:t>
      </w:r>
      <w:r w:rsidR="007B6C54">
        <w:rPr>
          <w:sz w:val="28"/>
        </w:rPr>
        <w:t>и</w:t>
      </w:r>
      <w:r w:rsidR="007B6C54">
        <w:rPr>
          <w:spacing w:val="1"/>
          <w:sz w:val="28"/>
        </w:rPr>
        <w:t xml:space="preserve"> </w:t>
      </w:r>
      <w:r w:rsidR="007B6C54">
        <w:rPr>
          <w:sz w:val="28"/>
        </w:rPr>
        <w:t>качества</w:t>
      </w:r>
      <w:r w:rsidR="007B6C54">
        <w:rPr>
          <w:spacing w:val="1"/>
          <w:sz w:val="28"/>
        </w:rPr>
        <w:t xml:space="preserve"> </w:t>
      </w:r>
      <w:r w:rsidR="007B6C54">
        <w:rPr>
          <w:sz w:val="28"/>
        </w:rPr>
        <w:t>предоставления</w:t>
      </w:r>
      <w:r w:rsidR="007B6C54">
        <w:rPr>
          <w:spacing w:val="1"/>
          <w:sz w:val="28"/>
        </w:rPr>
        <w:t xml:space="preserve"> </w:t>
      </w:r>
      <w:r w:rsidR="007B6C54">
        <w:rPr>
          <w:sz w:val="28"/>
        </w:rPr>
        <w:t>муниципальной</w:t>
      </w:r>
      <w:r w:rsidR="007B6C54">
        <w:rPr>
          <w:spacing w:val="-1"/>
          <w:sz w:val="28"/>
        </w:rPr>
        <w:t xml:space="preserve"> </w:t>
      </w:r>
      <w:r w:rsidR="007B6C54">
        <w:rPr>
          <w:sz w:val="28"/>
        </w:rPr>
        <w:t>услуги</w:t>
      </w:r>
      <w:r w:rsidR="007B6C54">
        <w:rPr>
          <w:spacing w:val="1"/>
          <w:sz w:val="28"/>
        </w:rPr>
        <w:t xml:space="preserve"> </w:t>
      </w:r>
      <w:r w:rsidR="007B6C54">
        <w:rPr>
          <w:sz w:val="28"/>
        </w:rPr>
        <w:t>контролю</w:t>
      </w:r>
      <w:r w:rsidR="007B6C54">
        <w:rPr>
          <w:spacing w:val="-1"/>
          <w:sz w:val="28"/>
        </w:rPr>
        <w:t xml:space="preserve"> </w:t>
      </w:r>
      <w:r w:rsidR="007B6C54">
        <w:rPr>
          <w:sz w:val="28"/>
        </w:rPr>
        <w:t>подлежат:</w:t>
      </w:r>
    </w:p>
    <w:p w:rsidR="007B6C54" w:rsidRDefault="007B6C54" w:rsidP="009E2938">
      <w:pPr>
        <w:pStyle w:val="a3"/>
        <w:ind w:left="0" w:firstLine="709"/>
      </w:pPr>
      <w:r>
        <w:t>соблюдение сроков предоставления муниципальной услуги;</w:t>
      </w:r>
      <w:r>
        <w:rPr>
          <w:spacing w:val="-68"/>
        </w:rPr>
        <w:t xml:space="preserve"> </w:t>
      </w:r>
      <w:r>
        <w:t>соблюдение</w:t>
      </w:r>
      <w:r>
        <w:rPr>
          <w:spacing w:val="-5"/>
        </w:rPr>
        <w:t xml:space="preserve"> </w:t>
      </w:r>
      <w:r>
        <w:t>положений</w:t>
      </w:r>
      <w:r>
        <w:rPr>
          <w:spacing w:val="-1"/>
        </w:rPr>
        <w:t xml:space="preserve"> </w:t>
      </w:r>
      <w:r>
        <w:t>настоящего Административного</w:t>
      </w:r>
      <w:r>
        <w:rPr>
          <w:spacing w:val="-3"/>
        </w:rPr>
        <w:t xml:space="preserve"> </w:t>
      </w:r>
      <w:r>
        <w:t>регламента;</w:t>
      </w:r>
    </w:p>
    <w:p w:rsidR="007B6C54" w:rsidRDefault="007B6C54" w:rsidP="009E2938">
      <w:pPr>
        <w:pStyle w:val="a3"/>
        <w:ind w:left="0" w:firstLine="709"/>
      </w:pPr>
      <w:r>
        <w:t>правильность</w:t>
      </w:r>
      <w:r>
        <w:rPr>
          <w:spacing w:val="-14"/>
        </w:rPr>
        <w:t xml:space="preserve"> </w:t>
      </w:r>
      <w:r>
        <w:t>и</w:t>
      </w:r>
      <w:r>
        <w:rPr>
          <w:spacing w:val="-13"/>
        </w:rPr>
        <w:t xml:space="preserve"> </w:t>
      </w:r>
      <w:r>
        <w:t>обоснованность</w:t>
      </w:r>
      <w:r>
        <w:rPr>
          <w:spacing w:val="-13"/>
        </w:rPr>
        <w:t xml:space="preserve"> </w:t>
      </w:r>
      <w:r>
        <w:t>принятого</w:t>
      </w:r>
      <w:r>
        <w:rPr>
          <w:spacing w:val="-8"/>
        </w:rPr>
        <w:t xml:space="preserve"> </w:t>
      </w:r>
      <w:r>
        <w:t>решения</w:t>
      </w:r>
      <w:r>
        <w:rPr>
          <w:spacing w:val="-14"/>
        </w:rPr>
        <w:t xml:space="preserve"> </w:t>
      </w:r>
      <w:r>
        <w:t>об</w:t>
      </w:r>
      <w:r>
        <w:rPr>
          <w:spacing w:val="-15"/>
        </w:rPr>
        <w:t xml:space="preserve"> </w:t>
      </w:r>
      <w:r>
        <w:t>отказе</w:t>
      </w:r>
      <w:r>
        <w:rPr>
          <w:spacing w:val="-13"/>
        </w:rPr>
        <w:t xml:space="preserve"> </w:t>
      </w:r>
      <w:r>
        <w:t>в</w:t>
      </w:r>
      <w:r>
        <w:rPr>
          <w:spacing w:val="-13"/>
        </w:rPr>
        <w:t xml:space="preserve"> </w:t>
      </w:r>
      <w:r>
        <w:t>предоставлении</w:t>
      </w:r>
      <w:r>
        <w:rPr>
          <w:spacing w:val="-68"/>
        </w:rPr>
        <w:t xml:space="preserve"> </w:t>
      </w:r>
      <w:r>
        <w:t>муниципальной услуги.</w:t>
      </w:r>
    </w:p>
    <w:p w:rsidR="007B6C54" w:rsidRDefault="007B6C54" w:rsidP="009E2938">
      <w:pPr>
        <w:pStyle w:val="a3"/>
        <w:ind w:left="0" w:firstLine="709"/>
      </w:pPr>
      <w:r>
        <w:t>Основанием</w:t>
      </w:r>
      <w:r>
        <w:rPr>
          <w:spacing w:val="-4"/>
        </w:rPr>
        <w:t xml:space="preserve"> </w:t>
      </w:r>
      <w:r>
        <w:t>для</w:t>
      </w:r>
      <w:r>
        <w:rPr>
          <w:spacing w:val="-7"/>
        </w:rPr>
        <w:t xml:space="preserve"> </w:t>
      </w:r>
      <w:r>
        <w:t>проведения</w:t>
      </w:r>
      <w:r>
        <w:rPr>
          <w:spacing w:val="-4"/>
        </w:rPr>
        <w:t xml:space="preserve"> </w:t>
      </w:r>
      <w:r>
        <w:t>внеплановых</w:t>
      </w:r>
      <w:r>
        <w:rPr>
          <w:spacing w:val="-2"/>
        </w:rPr>
        <w:t xml:space="preserve"> </w:t>
      </w:r>
      <w:r>
        <w:t>проверок</w:t>
      </w:r>
      <w:r>
        <w:rPr>
          <w:spacing w:val="-4"/>
        </w:rPr>
        <w:t xml:space="preserve"> </w:t>
      </w:r>
      <w:r>
        <w:t>являются:</w:t>
      </w:r>
    </w:p>
    <w:p w:rsidR="007B6C54" w:rsidRDefault="007B6C54" w:rsidP="009E2938">
      <w:pPr>
        <w:ind w:firstLine="709"/>
        <w:jc w:val="both"/>
        <w:rPr>
          <w:i/>
          <w:sz w:val="28"/>
        </w:rPr>
      </w:pPr>
      <w:r>
        <w:rPr>
          <w:sz w:val="28"/>
        </w:rPr>
        <w:t>получение</w:t>
      </w:r>
      <w:r>
        <w:rPr>
          <w:spacing w:val="1"/>
          <w:sz w:val="28"/>
        </w:rPr>
        <w:t xml:space="preserve"> </w:t>
      </w:r>
      <w:r>
        <w:rPr>
          <w:sz w:val="28"/>
        </w:rPr>
        <w:t>от</w:t>
      </w:r>
      <w:r>
        <w:rPr>
          <w:spacing w:val="1"/>
          <w:sz w:val="28"/>
        </w:rPr>
        <w:t xml:space="preserve"> </w:t>
      </w:r>
      <w:r>
        <w:rPr>
          <w:sz w:val="28"/>
        </w:rPr>
        <w:t>государственных</w:t>
      </w:r>
      <w:r>
        <w:rPr>
          <w:spacing w:val="1"/>
          <w:sz w:val="28"/>
        </w:rPr>
        <w:t xml:space="preserve"> </w:t>
      </w:r>
      <w:r>
        <w:rPr>
          <w:sz w:val="28"/>
        </w:rPr>
        <w:t>органов,</w:t>
      </w:r>
      <w:r>
        <w:rPr>
          <w:spacing w:val="1"/>
          <w:sz w:val="28"/>
        </w:rPr>
        <w:t xml:space="preserve"> </w:t>
      </w:r>
      <w:r>
        <w:rPr>
          <w:sz w:val="28"/>
        </w:rPr>
        <w:t>органов</w:t>
      </w:r>
      <w:r>
        <w:rPr>
          <w:spacing w:val="1"/>
          <w:sz w:val="28"/>
        </w:rPr>
        <w:t xml:space="preserve"> </w:t>
      </w:r>
      <w:r>
        <w:rPr>
          <w:sz w:val="28"/>
        </w:rPr>
        <w:t>местного</w:t>
      </w:r>
      <w:r>
        <w:rPr>
          <w:spacing w:val="1"/>
          <w:sz w:val="28"/>
        </w:rPr>
        <w:t xml:space="preserve"> </w:t>
      </w:r>
      <w:r>
        <w:rPr>
          <w:sz w:val="28"/>
        </w:rPr>
        <w:t>самоуправления</w:t>
      </w:r>
      <w:r>
        <w:rPr>
          <w:spacing w:val="1"/>
          <w:sz w:val="28"/>
        </w:rPr>
        <w:t xml:space="preserve"> </w:t>
      </w:r>
      <w:r>
        <w:rPr>
          <w:sz w:val="28"/>
        </w:rPr>
        <w:t>информации</w:t>
      </w:r>
      <w:r>
        <w:rPr>
          <w:spacing w:val="1"/>
          <w:sz w:val="28"/>
        </w:rPr>
        <w:t xml:space="preserve"> </w:t>
      </w:r>
      <w:r>
        <w:rPr>
          <w:sz w:val="28"/>
        </w:rPr>
        <w:t>о</w:t>
      </w:r>
      <w:r>
        <w:rPr>
          <w:spacing w:val="1"/>
          <w:sz w:val="28"/>
        </w:rPr>
        <w:t xml:space="preserve"> </w:t>
      </w:r>
      <w:r>
        <w:rPr>
          <w:sz w:val="28"/>
        </w:rPr>
        <w:t>предполагаемых</w:t>
      </w:r>
      <w:r>
        <w:rPr>
          <w:spacing w:val="1"/>
          <w:sz w:val="28"/>
        </w:rPr>
        <w:t xml:space="preserve"> </w:t>
      </w:r>
      <w:r>
        <w:rPr>
          <w:sz w:val="28"/>
        </w:rPr>
        <w:t>или</w:t>
      </w:r>
      <w:r>
        <w:rPr>
          <w:spacing w:val="1"/>
          <w:sz w:val="28"/>
        </w:rPr>
        <w:t xml:space="preserve"> </w:t>
      </w:r>
      <w:r>
        <w:rPr>
          <w:sz w:val="28"/>
        </w:rPr>
        <w:t>выявленных</w:t>
      </w:r>
      <w:r>
        <w:rPr>
          <w:spacing w:val="1"/>
          <w:sz w:val="28"/>
        </w:rPr>
        <w:t xml:space="preserve"> </w:t>
      </w:r>
      <w:r>
        <w:rPr>
          <w:sz w:val="28"/>
        </w:rPr>
        <w:t>нарушениях</w:t>
      </w:r>
      <w:r>
        <w:rPr>
          <w:spacing w:val="1"/>
          <w:sz w:val="28"/>
        </w:rPr>
        <w:t xml:space="preserve"> </w:t>
      </w:r>
      <w:r>
        <w:rPr>
          <w:sz w:val="28"/>
        </w:rPr>
        <w:t>нормативных</w:t>
      </w:r>
      <w:r>
        <w:rPr>
          <w:spacing w:val="1"/>
          <w:sz w:val="28"/>
        </w:rPr>
        <w:t xml:space="preserve"> </w:t>
      </w:r>
      <w:r>
        <w:rPr>
          <w:sz w:val="28"/>
        </w:rPr>
        <w:t>правовых</w:t>
      </w:r>
      <w:r>
        <w:rPr>
          <w:spacing w:val="1"/>
          <w:sz w:val="28"/>
        </w:rPr>
        <w:t xml:space="preserve"> </w:t>
      </w:r>
      <w:r>
        <w:rPr>
          <w:sz w:val="28"/>
        </w:rPr>
        <w:t>актов</w:t>
      </w:r>
      <w:r>
        <w:rPr>
          <w:spacing w:val="1"/>
          <w:sz w:val="28"/>
        </w:rPr>
        <w:t xml:space="preserve"> </w:t>
      </w:r>
      <w:r>
        <w:rPr>
          <w:sz w:val="28"/>
        </w:rPr>
        <w:t>Российской</w:t>
      </w:r>
      <w:r>
        <w:rPr>
          <w:spacing w:val="1"/>
          <w:sz w:val="28"/>
        </w:rPr>
        <w:t xml:space="preserve"> </w:t>
      </w:r>
      <w:r>
        <w:rPr>
          <w:sz w:val="28"/>
        </w:rPr>
        <w:t>Федерации,</w:t>
      </w:r>
      <w:r>
        <w:rPr>
          <w:spacing w:val="1"/>
          <w:sz w:val="28"/>
        </w:rPr>
        <w:t xml:space="preserve"> </w:t>
      </w:r>
      <w:r>
        <w:rPr>
          <w:sz w:val="28"/>
        </w:rPr>
        <w:t>нормативных</w:t>
      </w:r>
      <w:r>
        <w:rPr>
          <w:spacing w:val="1"/>
          <w:sz w:val="28"/>
        </w:rPr>
        <w:t xml:space="preserve"> </w:t>
      </w:r>
      <w:r>
        <w:rPr>
          <w:sz w:val="28"/>
        </w:rPr>
        <w:t>правовых</w:t>
      </w:r>
      <w:r>
        <w:rPr>
          <w:spacing w:val="1"/>
          <w:sz w:val="28"/>
        </w:rPr>
        <w:t xml:space="preserve"> </w:t>
      </w:r>
      <w:r>
        <w:rPr>
          <w:sz w:val="28"/>
        </w:rPr>
        <w:t>актов</w:t>
      </w:r>
      <w:r>
        <w:rPr>
          <w:spacing w:val="1"/>
          <w:sz w:val="28"/>
        </w:rPr>
        <w:t xml:space="preserve"> </w:t>
      </w:r>
      <w:r w:rsidRPr="00BC3AA5">
        <w:rPr>
          <w:sz w:val="28"/>
        </w:rPr>
        <w:t>Администрации Ярославского муниципального района</w:t>
      </w:r>
      <w:r>
        <w:rPr>
          <w:i/>
          <w:sz w:val="28"/>
        </w:rPr>
        <w:t>;</w:t>
      </w:r>
    </w:p>
    <w:p w:rsidR="007B6C54" w:rsidRDefault="007B6C54" w:rsidP="009E2938">
      <w:pPr>
        <w:pStyle w:val="a3"/>
        <w:ind w:left="0" w:firstLine="709"/>
      </w:pPr>
      <w:r>
        <w:t>обращения граждан и юридических лиц на нарушения законодательства, в том</w:t>
      </w:r>
      <w:r>
        <w:rPr>
          <w:spacing w:val="1"/>
        </w:rPr>
        <w:t xml:space="preserve"> </w:t>
      </w:r>
      <w:r>
        <w:t>числе</w:t>
      </w:r>
      <w:r>
        <w:rPr>
          <w:spacing w:val="-4"/>
        </w:rPr>
        <w:t xml:space="preserve"> </w:t>
      </w:r>
      <w:r>
        <w:t>на</w:t>
      </w:r>
      <w:r>
        <w:rPr>
          <w:spacing w:val="-1"/>
        </w:rPr>
        <w:t xml:space="preserve"> </w:t>
      </w:r>
      <w:r>
        <w:t>качество</w:t>
      </w:r>
      <w:r>
        <w:rPr>
          <w:spacing w:val="-5"/>
        </w:rPr>
        <w:t xml:space="preserve"> </w:t>
      </w:r>
      <w:r>
        <w:t>предоставления</w:t>
      </w:r>
      <w:r>
        <w:rPr>
          <w:spacing w:val="-1"/>
        </w:rPr>
        <w:t xml:space="preserve"> </w:t>
      </w:r>
      <w:r>
        <w:t>муниципальной</w:t>
      </w:r>
      <w:r>
        <w:rPr>
          <w:spacing w:val="-2"/>
        </w:rPr>
        <w:t xml:space="preserve"> </w:t>
      </w:r>
      <w:r>
        <w:t>услуги.</w:t>
      </w:r>
    </w:p>
    <w:p w:rsidR="007B6C54" w:rsidRPr="00AB29F8" w:rsidRDefault="004071CE" w:rsidP="009E2938">
      <w:pPr>
        <w:pStyle w:val="a5"/>
        <w:tabs>
          <w:tab w:val="left" w:pos="1234"/>
        </w:tabs>
        <w:ind w:left="0" w:firstLine="709"/>
        <w:rPr>
          <w:sz w:val="28"/>
          <w:szCs w:val="28"/>
        </w:rPr>
      </w:pPr>
      <w:r>
        <w:rPr>
          <w:sz w:val="28"/>
        </w:rPr>
        <w:t>5</w:t>
      </w:r>
      <w:r w:rsidR="00405DD4">
        <w:rPr>
          <w:sz w:val="28"/>
        </w:rPr>
        <w:t xml:space="preserve">.4. </w:t>
      </w:r>
      <w:r w:rsidR="007B6C54" w:rsidRPr="00AB29F8">
        <w:rPr>
          <w:sz w:val="28"/>
        </w:rPr>
        <w:t>По результатам проведенных проверок в случае выявления нарушений</w:t>
      </w:r>
      <w:r w:rsidR="007B6C54" w:rsidRPr="00AB29F8">
        <w:rPr>
          <w:spacing w:val="1"/>
          <w:sz w:val="28"/>
        </w:rPr>
        <w:t xml:space="preserve"> </w:t>
      </w:r>
      <w:r w:rsidR="007B6C54" w:rsidRPr="00AB29F8">
        <w:rPr>
          <w:sz w:val="28"/>
        </w:rPr>
        <w:t>положений</w:t>
      </w:r>
      <w:r w:rsidR="007B6C54" w:rsidRPr="00AB29F8">
        <w:rPr>
          <w:spacing w:val="1"/>
          <w:sz w:val="28"/>
        </w:rPr>
        <w:t xml:space="preserve"> </w:t>
      </w:r>
      <w:r w:rsidR="007B6C54" w:rsidRPr="00AB29F8">
        <w:rPr>
          <w:sz w:val="28"/>
        </w:rPr>
        <w:t>настоящего</w:t>
      </w:r>
      <w:r w:rsidR="007B6C54" w:rsidRPr="00AB29F8">
        <w:rPr>
          <w:spacing w:val="1"/>
          <w:sz w:val="28"/>
        </w:rPr>
        <w:t xml:space="preserve"> </w:t>
      </w:r>
      <w:r w:rsidR="007B6C54" w:rsidRPr="00AB29F8">
        <w:rPr>
          <w:sz w:val="28"/>
        </w:rPr>
        <w:t>Административного</w:t>
      </w:r>
      <w:r w:rsidR="007B6C54" w:rsidRPr="00AB29F8">
        <w:rPr>
          <w:spacing w:val="1"/>
          <w:sz w:val="28"/>
        </w:rPr>
        <w:t xml:space="preserve"> </w:t>
      </w:r>
      <w:r w:rsidR="007B6C54" w:rsidRPr="00AB29F8">
        <w:rPr>
          <w:sz w:val="28"/>
        </w:rPr>
        <w:t>регламента,</w:t>
      </w:r>
      <w:r w:rsidR="007B6C54" w:rsidRPr="00AB29F8">
        <w:rPr>
          <w:spacing w:val="1"/>
          <w:sz w:val="28"/>
        </w:rPr>
        <w:t xml:space="preserve"> </w:t>
      </w:r>
      <w:r w:rsidR="007B6C54" w:rsidRPr="00AB29F8">
        <w:rPr>
          <w:sz w:val="28"/>
        </w:rPr>
        <w:t>нормативных</w:t>
      </w:r>
      <w:r w:rsidR="007B6C54" w:rsidRPr="00AB29F8">
        <w:rPr>
          <w:spacing w:val="1"/>
          <w:sz w:val="28"/>
        </w:rPr>
        <w:t xml:space="preserve"> </w:t>
      </w:r>
      <w:r w:rsidR="007B6C54" w:rsidRPr="00AB29F8">
        <w:rPr>
          <w:sz w:val="28"/>
        </w:rPr>
        <w:t>правовых</w:t>
      </w:r>
      <w:r w:rsidR="007B6C54">
        <w:rPr>
          <w:sz w:val="28"/>
        </w:rPr>
        <w:t xml:space="preserve"> </w:t>
      </w:r>
      <w:r w:rsidR="007B6C54" w:rsidRPr="00AB29F8">
        <w:rPr>
          <w:spacing w:val="-67"/>
          <w:sz w:val="28"/>
        </w:rPr>
        <w:t xml:space="preserve"> </w:t>
      </w:r>
      <w:r w:rsidR="007B6C54" w:rsidRPr="00AB29F8">
        <w:rPr>
          <w:sz w:val="28"/>
        </w:rPr>
        <w:t>актов</w:t>
      </w:r>
      <w:r w:rsidR="007B6C54" w:rsidRPr="00AB29F8">
        <w:rPr>
          <w:spacing w:val="1"/>
          <w:sz w:val="28"/>
        </w:rPr>
        <w:t xml:space="preserve"> </w:t>
      </w:r>
      <w:r w:rsidR="007B6C54" w:rsidRPr="00BC3AA5">
        <w:rPr>
          <w:sz w:val="28"/>
        </w:rPr>
        <w:t xml:space="preserve">Администрации Ярославского муниципального района </w:t>
      </w:r>
      <w:r w:rsidR="007B6C54" w:rsidRPr="00BC3AA5">
        <w:rPr>
          <w:sz w:val="28"/>
          <w:szCs w:val="28"/>
        </w:rPr>
        <w:t>осуществляется</w:t>
      </w:r>
      <w:r w:rsidR="007B6C54" w:rsidRPr="00AB29F8">
        <w:rPr>
          <w:spacing w:val="1"/>
          <w:sz w:val="28"/>
          <w:szCs w:val="28"/>
        </w:rPr>
        <w:t xml:space="preserve"> </w:t>
      </w:r>
      <w:r w:rsidR="007B6C54" w:rsidRPr="00AB29F8">
        <w:rPr>
          <w:sz w:val="28"/>
          <w:szCs w:val="28"/>
        </w:rPr>
        <w:t>привлечение</w:t>
      </w:r>
      <w:r w:rsidR="007B6C54" w:rsidRPr="00AB29F8">
        <w:rPr>
          <w:spacing w:val="1"/>
          <w:sz w:val="28"/>
          <w:szCs w:val="28"/>
        </w:rPr>
        <w:t xml:space="preserve"> </w:t>
      </w:r>
      <w:r w:rsidR="007B6C54" w:rsidRPr="00AB29F8">
        <w:rPr>
          <w:sz w:val="28"/>
          <w:szCs w:val="28"/>
        </w:rPr>
        <w:t>виновных</w:t>
      </w:r>
      <w:r w:rsidR="007B6C54" w:rsidRPr="00AB29F8">
        <w:rPr>
          <w:spacing w:val="1"/>
          <w:sz w:val="28"/>
          <w:szCs w:val="28"/>
        </w:rPr>
        <w:t xml:space="preserve"> </w:t>
      </w:r>
      <w:r w:rsidR="007B6C54" w:rsidRPr="00AB29F8">
        <w:rPr>
          <w:sz w:val="28"/>
          <w:szCs w:val="28"/>
        </w:rPr>
        <w:t>лиц</w:t>
      </w:r>
      <w:r w:rsidR="007B6C54" w:rsidRPr="00AB29F8">
        <w:rPr>
          <w:spacing w:val="1"/>
          <w:sz w:val="28"/>
          <w:szCs w:val="28"/>
        </w:rPr>
        <w:t xml:space="preserve"> </w:t>
      </w:r>
      <w:r w:rsidR="007B6C54" w:rsidRPr="00AB29F8">
        <w:rPr>
          <w:sz w:val="28"/>
          <w:szCs w:val="28"/>
        </w:rPr>
        <w:t>к</w:t>
      </w:r>
      <w:r w:rsidR="007B6C54" w:rsidRPr="00AB29F8">
        <w:rPr>
          <w:spacing w:val="1"/>
          <w:sz w:val="28"/>
          <w:szCs w:val="28"/>
        </w:rPr>
        <w:t xml:space="preserve"> </w:t>
      </w:r>
      <w:r w:rsidR="007B6C54" w:rsidRPr="00AB29F8">
        <w:rPr>
          <w:sz w:val="28"/>
          <w:szCs w:val="28"/>
        </w:rPr>
        <w:t>ответственности</w:t>
      </w:r>
      <w:r w:rsidR="007B6C54" w:rsidRPr="00AB29F8">
        <w:rPr>
          <w:spacing w:val="1"/>
          <w:sz w:val="28"/>
          <w:szCs w:val="28"/>
        </w:rPr>
        <w:t xml:space="preserve"> </w:t>
      </w:r>
      <w:r w:rsidR="007B6C54" w:rsidRPr="00AB29F8">
        <w:rPr>
          <w:sz w:val="28"/>
          <w:szCs w:val="28"/>
        </w:rPr>
        <w:t>в</w:t>
      </w:r>
      <w:r w:rsidR="007B6C54" w:rsidRPr="00AB29F8">
        <w:rPr>
          <w:spacing w:val="1"/>
          <w:sz w:val="28"/>
          <w:szCs w:val="28"/>
        </w:rPr>
        <w:t xml:space="preserve"> </w:t>
      </w:r>
      <w:r w:rsidR="007B6C54" w:rsidRPr="00AB29F8">
        <w:rPr>
          <w:sz w:val="28"/>
          <w:szCs w:val="28"/>
        </w:rPr>
        <w:t>соответствии</w:t>
      </w:r>
      <w:r w:rsidR="007B6C54" w:rsidRPr="00AB29F8">
        <w:rPr>
          <w:spacing w:val="-1"/>
          <w:sz w:val="28"/>
          <w:szCs w:val="28"/>
        </w:rPr>
        <w:t xml:space="preserve"> </w:t>
      </w:r>
      <w:r w:rsidR="007B6C54" w:rsidRPr="00AB29F8">
        <w:rPr>
          <w:sz w:val="28"/>
          <w:szCs w:val="28"/>
        </w:rPr>
        <w:t>с</w:t>
      </w:r>
      <w:r w:rsidR="007B6C54" w:rsidRPr="00AB29F8">
        <w:rPr>
          <w:spacing w:val="-1"/>
          <w:sz w:val="28"/>
          <w:szCs w:val="28"/>
        </w:rPr>
        <w:t xml:space="preserve"> </w:t>
      </w:r>
      <w:r w:rsidR="007B6C54" w:rsidRPr="00AB29F8">
        <w:rPr>
          <w:sz w:val="28"/>
          <w:szCs w:val="28"/>
        </w:rPr>
        <w:t>законодательством</w:t>
      </w:r>
      <w:r w:rsidR="007B6C54" w:rsidRPr="00AB29F8">
        <w:rPr>
          <w:spacing w:val="-1"/>
          <w:sz w:val="28"/>
          <w:szCs w:val="28"/>
        </w:rPr>
        <w:t xml:space="preserve"> </w:t>
      </w:r>
      <w:r w:rsidR="007B6C54" w:rsidRPr="00AB29F8">
        <w:rPr>
          <w:sz w:val="28"/>
          <w:szCs w:val="28"/>
        </w:rPr>
        <w:t>Российской Федерации.</w:t>
      </w:r>
    </w:p>
    <w:p w:rsidR="007B6C54" w:rsidRDefault="007B6C54" w:rsidP="009E2938">
      <w:pPr>
        <w:pStyle w:val="a3"/>
        <w:ind w:left="0" w:firstLine="709"/>
      </w:pPr>
      <w:r>
        <w:t>Персональная</w:t>
      </w:r>
      <w:r>
        <w:rPr>
          <w:spacing w:val="1"/>
        </w:rPr>
        <w:t xml:space="preserve"> </w:t>
      </w:r>
      <w:r>
        <w:t>ответственность</w:t>
      </w:r>
      <w:r>
        <w:rPr>
          <w:spacing w:val="1"/>
        </w:rPr>
        <w:t xml:space="preserve"> </w:t>
      </w:r>
      <w:r>
        <w:t>должностных</w:t>
      </w:r>
      <w:r>
        <w:rPr>
          <w:spacing w:val="1"/>
        </w:rPr>
        <w:t xml:space="preserve"> </w:t>
      </w:r>
      <w:r>
        <w:t>лиц</w:t>
      </w:r>
      <w:r>
        <w:rPr>
          <w:spacing w:val="1"/>
        </w:rPr>
        <w:t xml:space="preserve"> </w:t>
      </w:r>
      <w:r>
        <w:t>за</w:t>
      </w:r>
      <w:r>
        <w:rPr>
          <w:spacing w:val="1"/>
        </w:rPr>
        <w:t xml:space="preserve"> </w:t>
      </w:r>
      <w:r>
        <w:t>правильность</w:t>
      </w:r>
      <w:r>
        <w:rPr>
          <w:spacing w:val="1"/>
        </w:rPr>
        <w:t xml:space="preserve"> </w:t>
      </w:r>
      <w:r>
        <w:t>и</w:t>
      </w:r>
      <w:r>
        <w:rPr>
          <w:spacing w:val="1"/>
        </w:rPr>
        <w:t xml:space="preserve"> </w:t>
      </w:r>
      <w:r>
        <w:t>своевременность</w:t>
      </w:r>
      <w:r>
        <w:rPr>
          <w:spacing w:val="-7"/>
        </w:rPr>
        <w:t xml:space="preserve"> </w:t>
      </w:r>
      <w:r>
        <w:t>принятия</w:t>
      </w:r>
      <w:r>
        <w:rPr>
          <w:spacing w:val="-4"/>
        </w:rPr>
        <w:t xml:space="preserve"> </w:t>
      </w:r>
      <w:r>
        <w:t>решения</w:t>
      </w:r>
      <w:r>
        <w:rPr>
          <w:spacing w:val="-5"/>
        </w:rPr>
        <w:t xml:space="preserve"> </w:t>
      </w:r>
      <w:r>
        <w:t>о</w:t>
      </w:r>
      <w:r>
        <w:rPr>
          <w:spacing w:val="-5"/>
        </w:rPr>
        <w:t xml:space="preserve"> </w:t>
      </w:r>
      <w:r>
        <w:t>предоставлении</w:t>
      </w:r>
      <w:r>
        <w:rPr>
          <w:spacing w:val="-5"/>
        </w:rPr>
        <w:t xml:space="preserve"> </w:t>
      </w:r>
      <w:r>
        <w:t>(об</w:t>
      </w:r>
      <w:r>
        <w:rPr>
          <w:spacing w:val="-4"/>
        </w:rPr>
        <w:t xml:space="preserve"> </w:t>
      </w:r>
      <w:r>
        <w:t>отказе</w:t>
      </w:r>
      <w:r>
        <w:rPr>
          <w:spacing w:val="-3"/>
        </w:rPr>
        <w:t xml:space="preserve"> </w:t>
      </w:r>
      <w:r>
        <w:t>в</w:t>
      </w:r>
      <w:r>
        <w:rPr>
          <w:spacing w:val="-6"/>
        </w:rPr>
        <w:t xml:space="preserve"> </w:t>
      </w:r>
      <w:r>
        <w:t>предоставлении)</w:t>
      </w:r>
      <w:r>
        <w:rPr>
          <w:spacing w:val="-68"/>
        </w:rPr>
        <w:t xml:space="preserve"> </w:t>
      </w:r>
      <w:r>
        <w:t>муниципальной</w:t>
      </w:r>
      <w:r>
        <w:rPr>
          <w:spacing w:val="1"/>
        </w:rPr>
        <w:t xml:space="preserve"> </w:t>
      </w:r>
      <w:r>
        <w:t>услуги</w:t>
      </w:r>
      <w:r>
        <w:rPr>
          <w:spacing w:val="1"/>
        </w:rPr>
        <w:t xml:space="preserve"> </w:t>
      </w:r>
      <w:r>
        <w:t>закрепляется</w:t>
      </w:r>
      <w:r>
        <w:rPr>
          <w:spacing w:val="1"/>
        </w:rPr>
        <w:t xml:space="preserve"> </w:t>
      </w:r>
      <w:r>
        <w:t>в</w:t>
      </w:r>
      <w:r>
        <w:rPr>
          <w:spacing w:val="1"/>
        </w:rPr>
        <w:t xml:space="preserve"> </w:t>
      </w:r>
      <w:r>
        <w:t>их</w:t>
      </w:r>
      <w:r>
        <w:rPr>
          <w:spacing w:val="1"/>
        </w:rPr>
        <w:t xml:space="preserve"> </w:t>
      </w:r>
      <w:r>
        <w:t>должностных</w:t>
      </w:r>
      <w:r>
        <w:rPr>
          <w:spacing w:val="1"/>
        </w:rPr>
        <w:t xml:space="preserve"> </w:t>
      </w:r>
      <w:r>
        <w:t>регламентах в</w:t>
      </w:r>
      <w:r>
        <w:rPr>
          <w:spacing w:val="-1"/>
        </w:rPr>
        <w:t xml:space="preserve"> </w:t>
      </w:r>
      <w:r>
        <w:t>соответствии</w:t>
      </w:r>
      <w:r>
        <w:rPr>
          <w:spacing w:val="-4"/>
        </w:rPr>
        <w:t xml:space="preserve"> </w:t>
      </w:r>
      <w:r>
        <w:t>с требованиями законодательства.</w:t>
      </w:r>
    </w:p>
    <w:p w:rsidR="007B6C54" w:rsidRDefault="004071CE" w:rsidP="009E2938">
      <w:pPr>
        <w:pStyle w:val="a5"/>
        <w:tabs>
          <w:tab w:val="left" w:pos="1258"/>
        </w:tabs>
        <w:ind w:left="0" w:firstLine="709"/>
        <w:rPr>
          <w:sz w:val="28"/>
        </w:rPr>
      </w:pPr>
      <w:r>
        <w:rPr>
          <w:sz w:val="28"/>
        </w:rPr>
        <w:t>5</w:t>
      </w:r>
      <w:r w:rsidR="00405DD4">
        <w:rPr>
          <w:sz w:val="28"/>
        </w:rPr>
        <w:t xml:space="preserve">.5. </w:t>
      </w:r>
      <w:r w:rsidR="007B6C54">
        <w:rPr>
          <w:sz w:val="28"/>
        </w:rPr>
        <w:t>Граждане,</w:t>
      </w:r>
      <w:r w:rsidR="007B6C54">
        <w:rPr>
          <w:spacing w:val="1"/>
          <w:sz w:val="28"/>
        </w:rPr>
        <w:t xml:space="preserve"> </w:t>
      </w:r>
      <w:r w:rsidR="007B6C54">
        <w:rPr>
          <w:sz w:val="28"/>
        </w:rPr>
        <w:t>их</w:t>
      </w:r>
      <w:r w:rsidR="007B6C54">
        <w:rPr>
          <w:spacing w:val="1"/>
          <w:sz w:val="28"/>
        </w:rPr>
        <w:t xml:space="preserve"> </w:t>
      </w:r>
      <w:r w:rsidR="007B6C54">
        <w:rPr>
          <w:sz w:val="28"/>
        </w:rPr>
        <w:t>объединения</w:t>
      </w:r>
      <w:r w:rsidR="007B6C54">
        <w:rPr>
          <w:spacing w:val="1"/>
          <w:sz w:val="28"/>
        </w:rPr>
        <w:t xml:space="preserve"> </w:t>
      </w:r>
      <w:r w:rsidR="007B6C54">
        <w:rPr>
          <w:sz w:val="28"/>
        </w:rPr>
        <w:t>и</w:t>
      </w:r>
      <w:r w:rsidR="007B6C54">
        <w:rPr>
          <w:spacing w:val="1"/>
          <w:sz w:val="28"/>
        </w:rPr>
        <w:t xml:space="preserve"> </w:t>
      </w:r>
      <w:r w:rsidR="007B6C54">
        <w:rPr>
          <w:sz w:val="28"/>
        </w:rPr>
        <w:t>организации</w:t>
      </w:r>
      <w:r w:rsidR="007B6C54">
        <w:rPr>
          <w:spacing w:val="1"/>
          <w:sz w:val="28"/>
        </w:rPr>
        <w:t xml:space="preserve"> </w:t>
      </w:r>
      <w:r w:rsidR="007B6C54">
        <w:rPr>
          <w:sz w:val="28"/>
        </w:rPr>
        <w:t>имеют</w:t>
      </w:r>
      <w:r w:rsidR="007B6C54">
        <w:rPr>
          <w:spacing w:val="1"/>
          <w:sz w:val="28"/>
        </w:rPr>
        <w:t xml:space="preserve"> </w:t>
      </w:r>
      <w:r w:rsidR="007B6C54">
        <w:rPr>
          <w:sz w:val="28"/>
        </w:rPr>
        <w:t>право</w:t>
      </w:r>
      <w:r w:rsidR="007B6C54">
        <w:rPr>
          <w:spacing w:val="1"/>
          <w:sz w:val="28"/>
        </w:rPr>
        <w:t xml:space="preserve"> </w:t>
      </w:r>
      <w:r w:rsidR="007B6C54">
        <w:rPr>
          <w:sz w:val="28"/>
        </w:rPr>
        <w:t>осуществлять</w:t>
      </w:r>
      <w:r w:rsidR="007B6C54">
        <w:rPr>
          <w:spacing w:val="1"/>
          <w:sz w:val="28"/>
        </w:rPr>
        <w:t xml:space="preserve"> </w:t>
      </w:r>
      <w:r w:rsidR="007B6C54">
        <w:rPr>
          <w:sz w:val="28"/>
        </w:rPr>
        <w:t>контроль</w:t>
      </w:r>
      <w:r w:rsidR="007B6C54">
        <w:rPr>
          <w:spacing w:val="1"/>
          <w:sz w:val="28"/>
        </w:rPr>
        <w:t xml:space="preserve"> </w:t>
      </w:r>
      <w:r w:rsidR="007B6C54">
        <w:rPr>
          <w:sz w:val="28"/>
        </w:rPr>
        <w:t>за</w:t>
      </w:r>
      <w:r w:rsidR="007B6C54">
        <w:rPr>
          <w:spacing w:val="1"/>
          <w:sz w:val="28"/>
        </w:rPr>
        <w:t xml:space="preserve"> </w:t>
      </w:r>
      <w:r w:rsidR="007B6C54">
        <w:rPr>
          <w:sz w:val="28"/>
        </w:rPr>
        <w:t>предоставлением</w:t>
      </w:r>
      <w:r w:rsidR="007B6C54">
        <w:rPr>
          <w:spacing w:val="1"/>
          <w:sz w:val="28"/>
        </w:rPr>
        <w:t xml:space="preserve"> </w:t>
      </w:r>
      <w:r w:rsidR="007B6C54">
        <w:rPr>
          <w:sz w:val="28"/>
        </w:rPr>
        <w:t>муниципальной</w:t>
      </w:r>
      <w:r w:rsidR="007B6C54">
        <w:rPr>
          <w:spacing w:val="1"/>
          <w:sz w:val="28"/>
        </w:rPr>
        <w:t xml:space="preserve"> </w:t>
      </w:r>
      <w:r w:rsidR="007B6C54">
        <w:rPr>
          <w:sz w:val="28"/>
        </w:rPr>
        <w:t>услуги</w:t>
      </w:r>
      <w:r w:rsidR="007B6C54">
        <w:rPr>
          <w:spacing w:val="1"/>
          <w:sz w:val="28"/>
        </w:rPr>
        <w:t xml:space="preserve"> </w:t>
      </w:r>
      <w:r w:rsidR="007B6C54">
        <w:rPr>
          <w:sz w:val="28"/>
        </w:rPr>
        <w:t>путем</w:t>
      </w:r>
      <w:r w:rsidR="007B6C54">
        <w:rPr>
          <w:spacing w:val="1"/>
          <w:sz w:val="28"/>
        </w:rPr>
        <w:t xml:space="preserve"> </w:t>
      </w:r>
      <w:r w:rsidR="007B6C54">
        <w:rPr>
          <w:sz w:val="28"/>
        </w:rPr>
        <w:t>получения информации о ходе предоставления муниципальной</w:t>
      </w:r>
      <w:r w:rsidR="007B6C54">
        <w:rPr>
          <w:spacing w:val="1"/>
          <w:sz w:val="28"/>
        </w:rPr>
        <w:t xml:space="preserve"> </w:t>
      </w:r>
      <w:r w:rsidR="007B6C54">
        <w:rPr>
          <w:sz w:val="28"/>
        </w:rPr>
        <w:t>услуги,</w:t>
      </w:r>
      <w:r w:rsidR="007B6C54">
        <w:rPr>
          <w:spacing w:val="-4"/>
          <w:sz w:val="28"/>
        </w:rPr>
        <w:t xml:space="preserve"> </w:t>
      </w:r>
      <w:r w:rsidR="007B6C54">
        <w:rPr>
          <w:sz w:val="28"/>
        </w:rPr>
        <w:t>в</w:t>
      </w:r>
      <w:r w:rsidR="007B6C54">
        <w:rPr>
          <w:spacing w:val="-4"/>
          <w:sz w:val="28"/>
        </w:rPr>
        <w:t xml:space="preserve"> </w:t>
      </w:r>
      <w:r w:rsidR="007B6C54">
        <w:rPr>
          <w:sz w:val="28"/>
        </w:rPr>
        <w:t>том</w:t>
      </w:r>
      <w:r w:rsidR="007B6C54">
        <w:rPr>
          <w:spacing w:val="-2"/>
          <w:sz w:val="28"/>
        </w:rPr>
        <w:t xml:space="preserve"> </w:t>
      </w:r>
      <w:r w:rsidR="007B6C54">
        <w:rPr>
          <w:sz w:val="28"/>
        </w:rPr>
        <w:t>числе</w:t>
      </w:r>
      <w:r w:rsidR="007B6C54">
        <w:rPr>
          <w:spacing w:val="-5"/>
          <w:sz w:val="28"/>
        </w:rPr>
        <w:t xml:space="preserve"> </w:t>
      </w:r>
      <w:r w:rsidR="007B6C54">
        <w:rPr>
          <w:sz w:val="28"/>
        </w:rPr>
        <w:t>о</w:t>
      </w:r>
      <w:r w:rsidR="007B6C54">
        <w:rPr>
          <w:spacing w:val="-1"/>
          <w:sz w:val="28"/>
        </w:rPr>
        <w:t xml:space="preserve"> </w:t>
      </w:r>
      <w:r w:rsidR="007B6C54">
        <w:rPr>
          <w:sz w:val="28"/>
        </w:rPr>
        <w:t>сроках</w:t>
      </w:r>
      <w:r w:rsidR="007B6C54">
        <w:rPr>
          <w:spacing w:val="-1"/>
          <w:sz w:val="28"/>
        </w:rPr>
        <w:t xml:space="preserve"> </w:t>
      </w:r>
      <w:r w:rsidR="007B6C54">
        <w:rPr>
          <w:sz w:val="28"/>
        </w:rPr>
        <w:t>завершения</w:t>
      </w:r>
      <w:r w:rsidR="007B6C54">
        <w:rPr>
          <w:spacing w:val="-3"/>
          <w:sz w:val="28"/>
        </w:rPr>
        <w:t xml:space="preserve"> </w:t>
      </w:r>
      <w:r w:rsidR="007B6C54">
        <w:rPr>
          <w:sz w:val="28"/>
        </w:rPr>
        <w:t>административных</w:t>
      </w:r>
      <w:r w:rsidR="007B6C54">
        <w:rPr>
          <w:spacing w:val="-1"/>
          <w:sz w:val="28"/>
        </w:rPr>
        <w:t xml:space="preserve"> </w:t>
      </w:r>
      <w:r w:rsidR="007B6C54">
        <w:rPr>
          <w:sz w:val="28"/>
        </w:rPr>
        <w:t>процедур</w:t>
      </w:r>
      <w:r w:rsidR="007B6C54">
        <w:rPr>
          <w:spacing w:val="-1"/>
          <w:sz w:val="28"/>
        </w:rPr>
        <w:t xml:space="preserve"> </w:t>
      </w:r>
      <w:r w:rsidR="007B6C54">
        <w:rPr>
          <w:sz w:val="28"/>
        </w:rPr>
        <w:t>(действий).</w:t>
      </w:r>
    </w:p>
    <w:p w:rsidR="007B6C54" w:rsidRDefault="007B6C54" w:rsidP="009E2938">
      <w:pPr>
        <w:pStyle w:val="a3"/>
        <w:ind w:left="0" w:firstLine="709"/>
        <w:jc w:val="left"/>
      </w:pPr>
      <w:r>
        <w:t>Граждане,</w:t>
      </w:r>
      <w:r>
        <w:rPr>
          <w:spacing w:val="-6"/>
        </w:rPr>
        <w:t xml:space="preserve"> </w:t>
      </w:r>
      <w:r>
        <w:t>их</w:t>
      </w:r>
      <w:r>
        <w:rPr>
          <w:spacing w:val="-5"/>
        </w:rPr>
        <w:t xml:space="preserve"> </w:t>
      </w:r>
      <w:r>
        <w:t>объединения</w:t>
      </w:r>
      <w:r>
        <w:rPr>
          <w:spacing w:val="-2"/>
        </w:rPr>
        <w:t xml:space="preserve"> </w:t>
      </w:r>
      <w:r>
        <w:t>и</w:t>
      </w:r>
      <w:r>
        <w:rPr>
          <w:spacing w:val="-5"/>
        </w:rPr>
        <w:t xml:space="preserve"> </w:t>
      </w:r>
      <w:r>
        <w:t>организации</w:t>
      </w:r>
      <w:r>
        <w:rPr>
          <w:spacing w:val="-2"/>
        </w:rPr>
        <w:t xml:space="preserve"> </w:t>
      </w:r>
      <w:r>
        <w:t>также</w:t>
      </w:r>
      <w:r>
        <w:rPr>
          <w:spacing w:val="-2"/>
        </w:rPr>
        <w:t xml:space="preserve"> </w:t>
      </w:r>
      <w:r>
        <w:t>имеют</w:t>
      </w:r>
      <w:r>
        <w:rPr>
          <w:spacing w:val="-3"/>
        </w:rPr>
        <w:t xml:space="preserve"> </w:t>
      </w:r>
      <w:r>
        <w:t>право:</w:t>
      </w:r>
    </w:p>
    <w:p w:rsidR="007B6C54" w:rsidRDefault="007B6C54" w:rsidP="009E2938">
      <w:pPr>
        <w:pStyle w:val="a3"/>
        <w:ind w:left="0" w:firstLine="709"/>
        <w:jc w:val="left"/>
      </w:pPr>
      <w:r>
        <w:t>направлять</w:t>
      </w:r>
      <w:r>
        <w:rPr>
          <w:spacing w:val="32"/>
        </w:rPr>
        <w:t xml:space="preserve"> </w:t>
      </w:r>
      <w:r>
        <w:t>замечания</w:t>
      </w:r>
      <w:r>
        <w:rPr>
          <w:spacing w:val="31"/>
        </w:rPr>
        <w:t xml:space="preserve"> </w:t>
      </w:r>
      <w:r>
        <w:t>и</w:t>
      </w:r>
      <w:r>
        <w:rPr>
          <w:spacing w:val="31"/>
        </w:rPr>
        <w:t xml:space="preserve"> </w:t>
      </w:r>
      <w:r>
        <w:t>предложения</w:t>
      </w:r>
      <w:r>
        <w:rPr>
          <w:spacing w:val="31"/>
        </w:rPr>
        <w:t xml:space="preserve"> </w:t>
      </w:r>
      <w:r>
        <w:t>по</w:t>
      </w:r>
      <w:r>
        <w:rPr>
          <w:spacing w:val="32"/>
        </w:rPr>
        <w:t xml:space="preserve"> </w:t>
      </w:r>
      <w:r>
        <w:t>улучшению</w:t>
      </w:r>
      <w:r>
        <w:rPr>
          <w:spacing w:val="32"/>
        </w:rPr>
        <w:t xml:space="preserve"> </w:t>
      </w:r>
      <w:r>
        <w:t>доступности</w:t>
      </w:r>
      <w:r>
        <w:rPr>
          <w:spacing w:val="32"/>
        </w:rPr>
        <w:t xml:space="preserve"> </w:t>
      </w:r>
      <w:r>
        <w:t>и</w:t>
      </w:r>
      <w:r>
        <w:rPr>
          <w:spacing w:val="31"/>
        </w:rPr>
        <w:t xml:space="preserve"> </w:t>
      </w:r>
      <w:r>
        <w:t>качества</w:t>
      </w:r>
      <w:r>
        <w:rPr>
          <w:spacing w:val="-67"/>
        </w:rPr>
        <w:t xml:space="preserve"> </w:t>
      </w:r>
      <w:r>
        <w:t>предоставления</w:t>
      </w:r>
      <w:r>
        <w:rPr>
          <w:spacing w:val="-1"/>
        </w:rPr>
        <w:t xml:space="preserve"> </w:t>
      </w:r>
      <w:r>
        <w:t>муниципальной услуги;</w:t>
      </w:r>
    </w:p>
    <w:p w:rsidR="007B6C54" w:rsidRDefault="007B6C54" w:rsidP="009E2938">
      <w:pPr>
        <w:pStyle w:val="a3"/>
        <w:tabs>
          <w:tab w:val="left" w:pos="1866"/>
          <w:tab w:val="left" w:pos="3689"/>
          <w:tab w:val="left" w:pos="4072"/>
          <w:tab w:val="left" w:pos="5016"/>
          <w:tab w:val="left" w:pos="5549"/>
          <w:tab w:val="left" w:pos="7225"/>
          <w:tab w:val="left" w:pos="8810"/>
        </w:tabs>
        <w:ind w:left="0" w:firstLine="709"/>
      </w:pPr>
      <w:r>
        <w:t xml:space="preserve">вносить предложения о мерах по устранению нарушений </w:t>
      </w:r>
      <w:r>
        <w:rPr>
          <w:spacing w:val="-1"/>
        </w:rPr>
        <w:t>настоящего</w:t>
      </w:r>
      <w:r>
        <w:rPr>
          <w:spacing w:val="-67"/>
        </w:rPr>
        <w:t xml:space="preserve"> </w:t>
      </w:r>
      <w:r>
        <w:t>Административного</w:t>
      </w:r>
      <w:r>
        <w:rPr>
          <w:spacing w:val="-2"/>
        </w:rPr>
        <w:t xml:space="preserve"> </w:t>
      </w:r>
      <w:r>
        <w:t>регламента.</w:t>
      </w:r>
    </w:p>
    <w:p w:rsidR="007B6C54" w:rsidRDefault="004071CE" w:rsidP="009E2938">
      <w:pPr>
        <w:pStyle w:val="a5"/>
        <w:tabs>
          <w:tab w:val="left" w:pos="1349"/>
        </w:tabs>
        <w:ind w:left="0" w:firstLine="709"/>
        <w:rPr>
          <w:sz w:val="28"/>
        </w:rPr>
      </w:pPr>
      <w:r>
        <w:rPr>
          <w:sz w:val="28"/>
        </w:rPr>
        <w:t>5</w:t>
      </w:r>
      <w:r w:rsidR="00405DD4">
        <w:rPr>
          <w:sz w:val="28"/>
        </w:rPr>
        <w:t xml:space="preserve">.6. </w:t>
      </w:r>
      <w:r w:rsidR="007B6C54">
        <w:rPr>
          <w:sz w:val="28"/>
        </w:rPr>
        <w:t>Должностные</w:t>
      </w:r>
      <w:r w:rsidR="007B6C54">
        <w:rPr>
          <w:spacing w:val="1"/>
          <w:sz w:val="28"/>
        </w:rPr>
        <w:t xml:space="preserve"> </w:t>
      </w:r>
      <w:r w:rsidR="007B6C54">
        <w:rPr>
          <w:sz w:val="28"/>
        </w:rPr>
        <w:t>лица</w:t>
      </w:r>
      <w:r w:rsidR="007B6C54">
        <w:rPr>
          <w:spacing w:val="1"/>
          <w:sz w:val="28"/>
        </w:rPr>
        <w:t xml:space="preserve"> </w:t>
      </w:r>
      <w:r w:rsidR="007B6C54">
        <w:rPr>
          <w:sz w:val="28"/>
        </w:rPr>
        <w:t>Уполномоченного</w:t>
      </w:r>
      <w:r w:rsidR="007B6C54">
        <w:rPr>
          <w:spacing w:val="1"/>
          <w:sz w:val="28"/>
        </w:rPr>
        <w:t xml:space="preserve"> </w:t>
      </w:r>
      <w:r w:rsidR="007B6C54">
        <w:rPr>
          <w:sz w:val="28"/>
        </w:rPr>
        <w:t>органа</w:t>
      </w:r>
      <w:r w:rsidR="007B6C54">
        <w:rPr>
          <w:spacing w:val="1"/>
          <w:sz w:val="28"/>
        </w:rPr>
        <w:t xml:space="preserve"> </w:t>
      </w:r>
      <w:r w:rsidR="007B6C54">
        <w:rPr>
          <w:sz w:val="28"/>
        </w:rPr>
        <w:t>принимают</w:t>
      </w:r>
      <w:r w:rsidR="007B6C54">
        <w:rPr>
          <w:spacing w:val="1"/>
          <w:sz w:val="28"/>
        </w:rPr>
        <w:t xml:space="preserve"> </w:t>
      </w:r>
      <w:r w:rsidR="007B6C54">
        <w:rPr>
          <w:sz w:val="28"/>
        </w:rPr>
        <w:t>меры</w:t>
      </w:r>
      <w:r w:rsidR="007B6C54">
        <w:rPr>
          <w:spacing w:val="1"/>
          <w:sz w:val="28"/>
        </w:rPr>
        <w:t xml:space="preserve"> </w:t>
      </w:r>
      <w:r w:rsidR="007B6C54">
        <w:rPr>
          <w:sz w:val="28"/>
        </w:rPr>
        <w:t>к</w:t>
      </w:r>
      <w:r w:rsidR="007B6C54">
        <w:rPr>
          <w:spacing w:val="1"/>
          <w:sz w:val="28"/>
        </w:rPr>
        <w:t xml:space="preserve"> </w:t>
      </w:r>
      <w:r w:rsidR="007B6C54">
        <w:rPr>
          <w:sz w:val="28"/>
        </w:rPr>
        <w:t>прекращению</w:t>
      </w:r>
      <w:r w:rsidR="007B6C54">
        <w:rPr>
          <w:spacing w:val="1"/>
          <w:sz w:val="28"/>
        </w:rPr>
        <w:t xml:space="preserve"> </w:t>
      </w:r>
      <w:r w:rsidR="007B6C54">
        <w:rPr>
          <w:sz w:val="28"/>
        </w:rPr>
        <w:t>допущенных</w:t>
      </w:r>
      <w:r w:rsidR="007B6C54">
        <w:rPr>
          <w:spacing w:val="1"/>
          <w:sz w:val="28"/>
        </w:rPr>
        <w:t xml:space="preserve"> </w:t>
      </w:r>
      <w:r w:rsidR="007B6C54">
        <w:rPr>
          <w:sz w:val="28"/>
        </w:rPr>
        <w:t>нарушений,</w:t>
      </w:r>
      <w:r w:rsidR="007B6C54">
        <w:rPr>
          <w:spacing w:val="1"/>
          <w:sz w:val="28"/>
        </w:rPr>
        <w:t xml:space="preserve"> </w:t>
      </w:r>
      <w:r w:rsidR="007B6C54">
        <w:rPr>
          <w:sz w:val="28"/>
        </w:rPr>
        <w:t>устраняют</w:t>
      </w:r>
      <w:r w:rsidR="007B6C54">
        <w:rPr>
          <w:spacing w:val="1"/>
          <w:sz w:val="28"/>
        </w:rPr>
        <w:t xml:space="preserve"> </w:t>
      </w:r>
      <w:r w:rsidR="007B6C54">
        <w:rPr>
          <w:sz w:val="28"/>
        </w:rPr>
        <w:t>причины</w:t>
      </w:r>
      <w:r w:rsidR="007B6C54">
        <w:rPr>
          <w:spacing w:val="1"/>
          <w:sz w:val="28"/>
        </w:rPr>
        <w:t xml:space="preserve"> </w:t>
      </w:r>
      <w:r w:rsidR="007B6C54">
        <w:rPr>
          <w:sz w:val="28"/>
        </w:rPr>
        <w:t>и</w:t>
      </w:r>
      <w:r w:rsidR="007B6C54">
        <w:rPr>
          <w:spacing w:val="1"/>
          <w:sz w:val="28"/>
        </w:rPr>
        <w:t xml:space="preserve"> </w:t>
      </w:r>
      <w:r w:rsidR="007B6C54">
        <w:rPr>
          <w:sz w:val="28"/>
        </w:rPr>
        <w:t>условия,</w:t>
      </w:r>
      <w:r w:rsidR="007B6C54">
        <w:rPr>
          <w:spacing w:val="1"/>
          <w:sz w:val="28"/>
        </w:rPr>
        <w:t xml:space="preserve"> </w:t>
      </w:r>
      <w:r w:rsidR="007B6C54">
        <w:rPr>
          <w:sz w:val="28"/>
        </w:rPr>
        <w:t>способствующие</w:t>
      </w:r>
      <w:r w:rsidR="007B6C54">
        <w:rPr>
          <w:spacing w:val="-1"/>
          <w:sz w:val="28"/>
        </w:rPr>
        <w:t xml:space="preserve"> </w:t>
      </w:r>
      <w:r w:rsidR="007B6C54">
        <w:rPr>
          <w:sz w:val="28"/>
        </w:rPr>
        <w:t>совершению</w:t>
      </w:r>
      <w:r w:rsidR="007B6C54">
        <w:rPr>
          <w:spacing w:val="-4"/>
          <w:sz w:val="28"/>
        </w:rPr>
        <w:t xml:space="preserve"> </w:t>
      </w:r>
      <w:r w:rsidR="007B6C54">
        <w:rPr>
          <w:sz w:val="28"/>
        </w:rPr>
        <w:t>нарушений.</w:t>
      </w:r>
    </w:p>
    <w:p w:rsidR="007B6C54" w:rsidRDefault="007B6C54" w:rsidP="009E2938">
      <w:pPr>
        <w:pStyle w:val="a3"/>
        <w:ind w:left="0" w:firstLine="709"/>
      </w:pPr>
      <w:r>
        <w:t>Информация о результатах рассмотрения замечаний и предложений граждан,</w:t>
      </w:r>
      <w:r>
        <w:rPr>
          <w:spacing w:val="1"/>
        </w:rPr>
        <w:t xml:space="preserve"> </w:t>
      </w:r>
      <w:r>
        <w:t>их</w:t>
      </w:r>
      <w:r>
        <w:rPr>
          <w:spacing w:val="1"/>
        </w:rPr>
        <w:t xml:space="preserve"> </w:t>
      </w:r>
      <w:r>
        <w:t>объединений</w:t>
      </w:r>
      <w:r>
        <w:rPr>
          <w:spacing w:val="1"/>
        </w:rPr>
        <w:t xml:space="preserve"> </w:t>
      </w:r>
      <w:r>
        <w:t>и</w:t>
      </w:r>
      <w:r>
        <w:rPr>
          <w:spacing w:val="1"/>
        </w:rPr>
        <w:t xml:space="preserve"> </w:t>
      </w:r>
      <w:r>
        <w:t>организаций</w:t>
      </w:r>
      <w:r>
        <w:rPr>
          <w:spacing w:val="1"/>
        </w:rPr>
        <w:t xml:space="preserve"> </w:t>
      </w:r>
      <w:r>
        <w:t>доводится</w:t>
      </w:r>
      <w:r>
        <w:rPr>
          <w:spacing w:val="1"/>
        </w:rPr>
        <w:t xml:space="preserve"> </w:t>
      </w:r>
      <w:r>
        <w:t>до</w:t>
      </w:r>
      <w:r>
        <w:rPr>
          <w:spacing w:val="1"/>
        </w:rPr>
        <w:t xml:space="preserve"> </w:t>
      </w:r>
      <w:r>
        <w:t>сведения</w:t>
      </w:r>
      <w:r>
        <w:rPr>
          <w:spacing w:val="1"/>
        </w:rPr>
        <w:t xml:space="preserve"> </w:t>
      </w:r>
      <w:r>
        <w:t>лиц,</w:t>
      </w:r>
      <w:r>
        <w:rPr>
          <w:spacing w:val="1"/>
        </w:rPr>
        <w:t xml:space="preserve"> </w:t>
      </w:r>
      <w:r>
        <w:t>направивших</w:t>
      </w:r>
      <w:r>
        <w:rPr>
          <w:spacing w:val="1"/>
        </w:rPr>
        <w:t xml:space="preserve"> </w:t>
      </w:r>
      <w:r>
        <w:t>эти</w:t>
      </w:r>
      <w:r>
        <w:rPr>
          <w:spacing w:val="1"/>
        </w:rPr>
        <w:t xml:space="preserve"> </w:t>
      </w:r>
      <w:r>
        <w:t>замечания</w:t>
      </w:r>
      <w:r>
        <w:rPr>
          <w:spacing w:val="-4"/>
        </w:rPr>
        <w:t xml:space="preserve"> </w:t>
      </w:r>
      <w:r>
        <w:t>и предложения.</w:t>
      </w:r>
    </w:p>
    <w:p w:rsidR="007B6C54" w:rsidRDefault="007B6C54" w:rsidP="009E2938">
      <w:pPr>
        <w:pStyle w:val="a3"/>
        <w:ind w:left="0" w:firstLine="709"/>
        <w:jc w:val="center"/>
        <w:rPr>
          <w:sz w:val="27"/>
        </w:rPr>
      </w:pPr>
    </w:p>
    <w:p w:rsidR="007B6C54" w:rsidRDefault="004071CE" w:rsidP="00D529F2">
      <w:pPr>
        <w:pStyle w:val="11"/>
        <w:tabs>
          <w:tab w:val="left" w:pos="1199"/>
          <w:tab w:val="left" w:pos="10348"/>
        </w:tabs>
        <w:ind w:left="0" w:firstLine="709"/>
        <w:jc w:val="both"/>
      </w:pPr>
      <w:r>
        <w:t>6</w:t>
      </w:r>
      <w:r w:rsidR="00405DD4">
        <w:t xml:space="preserve">. </w:t>
      </w:r>
      <w:r w:rsidR="007B6C54">
        <w:t>Досудебный (внесудебный) порядок обжалования решений и действий</w:t>
      </w:r>
      <w:r w:rsidR="007B6C54" w:rsidRPr="002A0BEF">
        <w:rPr>
          <w:spacing w:val="-67"/>
        </w:rPr>
        <w:t xml:space="preserve"> </w:t>
      </w:r>
      <w:r w:rsidR="007B6C54">
        <w:t>(бездействия)</w:t>
      </w:r>
      <w:r w:rsidR="007B6C54" w:rsidRPr="002A0BEF">
        <w:rPr>
          <w:spacing w:val="-5"/>
        </w:rPr>
        <w:t xml:space="preserve"> </w:t>
      </w:r>
      <w:r w:rsidR="007B6C54">
        <w:t>органа,</w:t>
      </w:r>
      <w:r w:rsidR="007B6C54" w:rsidRPr="002A0BEF">
        <w:rPr>
          <w:spacing w:val="-5"/>
        </w:rPr>
        <w:t xml:space="preserve"> </w:t>
      </w:r>
      <w:r w:rsidR="007B6C54">
        <w:t>предоставляющего</w:t>
      </w:r>
      <w:r w:rsidR="007B6C54" w:rsidRPr="002A0BEF">
        <w:rPr>
          <w:spacing w:val="-3"/>
        </w:rPr>
        <w:t xml:space="preserve"> </w:t>
      </w:r>
      <w:r w:rsidR="007B6C54">
        <w:t xml:space="preserve">муниципальную </w:t>
      </w:r>
      <w:r w:rsidR="007B6C54" w:rsidRPr="002A0BEF">
        <w:t>услугу,</w:t>
      </w:r>
      <w:r w:rsidR="00405DD4">
        <w:t xml:space="preserve"> МФЦР, организаций, указанных в части 1.1. статьи 16 Федерального закона 210-ФЗ, </w:t>
      </w:r>
      <w:r w:rsidR="007B6C54" w:rsidRPr="002A0BEF">
        <w:t>а также их должностных лиц, муниципальных</w:t>
      </w:r>
      <w:r w:rsidR="007B6C54" w:rsidRPr="002A0BEF">
        <w:rPr>
          <w:spacing w:val="-67"/>
        </w:rPr>
        <w:t xml:space="preserve"> </w:t>
      </w:r>
      <w:r w:rsidR="007B6C54" w:rsidRPr="002A0BEF">
        <w:t>служащих</w:t>
      </w:r>
      <w:r w:rsidR="00405DD4">
        <w:t>, работников</w:t>
      </w:r>
    </w:p>
    <w:p w:rsidR="00E37A23" w:rsidRPr="002A0BEF" w:rsidRDefault="00E37A23" w:rsidP="00D529F2">
      <w:pPr>
        <w:pStyle w:val="11"/>
        <w:tabs>
          <w:tab w:val="left" w:pos="1199"/>
          <w:tab w:val="left" w:pos="10348"/>
        </w:tabs>
        <w:ind w:left="0" w:firstLine="709"/>
        <w:jc w:val="both"/>
      </w:pPr>
    </w:p>
    <w:p w:rsidR="007B6C54" w:rsidRDefault="004071CE" w:rsidP="009E2938">
      <w:pPr>
        <w:pStyle w:val="a5"/>
        <w:tabs>
          <w:tab w:val="left" w:pos="1448"/>
        </w:tabs>
        <w:ind w:left="0" w:firstLine="709"/>
        <w:rPr>
          <w:sz w:val="28"/>
        </w:rPr>
      </w:pPr>
      <w:r>
        <w:rPr>
          <w:sz w:val="28"/>
        </w:rPr>
        <w:t>6</w:t>
      </w:r>
      <w:r w:rsidR="00405DD4">
        <w:rPr>
          <w:sz w:val="28"/>
        </w:rPr>
        <w:t xml:space="preserve">.1. </w:t>
      </w:r>
      <w:r w:rsidR="007B6C54">
        <w:rPr>
          <w:sz w:val="28"/>
        </w:rPr>
        <w:t>Заявитель</w:t>
      </w:r>
      <w:r w:rsidR="007B6C54">
        <w:rPr>
          <w:spacing w:val="1"/>
          <w:sz w:val="28"/>
        </w:rPr>
        <w:t xml:space="preserve"> </w:t>
      </w:r>
      <w:r w:rsidR="007B6C54">
        <w:rPr>
          <w:sz w:val="28"/>
        </w:rPr>
        <w:t>имеет</w:t>
      </w:r>
      <w:r w:rsidR="007B6C54">
        <w:rPr>
          <w:spacing w:val="1"/>
          <w:sz w:val="28"/>
        </w:rPr>
        <w:t xml:space="preserve"> </w:t>
      </w:r>
      <w:r w:rsidR="007B6C54">
        <w:rPr>
          <w:sz w:val="28"/>
        </w:rPr>
        <w:t>право</w:t>
      </w:r>
      <w:r w:rsidR="007B6C54">
        <w:rPr>
          <w:spacing w:val="1"/>
          <w:sz w:val="28"/>
        </w:rPr>
        <w:t xml:space="preserve"> </w:t>
      </w:r>
      <w:r w:rsidR="007B6C54">
        <w:rPr>
          <w:sz w:val="28"/>
        </w:rPr>
        <w:t>на</w:t>
      </w:r>
      <w:r w:rsidR="007B6C54">
        <w:rPr>
          <w:spacing w:val="1"/>
          <w:sz w:val="28"/>
        </w:rPr>
        <w:t xml:space="preserve"> </w:t>
      </w:r>
      <w:r w:rsidR="007B6C54">
        <w:rPr>
          <w:sz w:val="28"/>
        </w:rPr>
        <w:t>обжалование</w:t>
      </w:r>
      <w:r w:rsidR="007B6C54">
        <w:rPr>
          <w:spacing w:val="1"/>
          <w:sz w:val="28"/>
        </w:rPr>
        <w:t xml:space="preserve"> </w:t>
      </w:r>
      <w:r w:rsidR="007B6C54">
        <w:rPr>
          <w:sz w:val="28"/>
        </w:rPr>
        <w:t>решения</w:t>
      </w:r>
      <w:r w:rsidR="007B6C54">
        <w:rPr>
          <w:spacing w:val="1"/>
          <w:sz w:val="28"/>
        </w:rPr>
        <w:t xml:space="preserve"> </w:t>
      </w:r>
      <w:r w:rsidR="007B6C54">
        <w:rPr>
          <w:sz w:val="28"/>
        </w:rPr>
        <w:t>и</w:t>
      </w:r>
      <w:r w:rsidR="007B6C54">
        <w:rPr>
          <w:spacing w:val="1"/>
          <w:sz w:val="28"/>
        </w:rPr>
        <w:t xml:space="preserve"> </w:t>
      </w:r>
      <w:r w:rsidR="007B6C54">
        <w:rPr>
          <w:sz w:val="28"/>
        </w:rPr>
        <w:t>(или)</w:t>
      </w:r>
      <w:r w:rsidR="007B6C54">
        <w:rPr>
          <w:spacing w:val="1"/>
          <w:sz w:val="28"/>
        </w:rPr>
        <w:t xml:space="preserve"> </w:t>
      </w:r>
      <w:r w:rsidR="007B6C54">
        <w:rPr>
          <w:sz w:val="28"/>
        </w:rPr>
        <w:t>действий</w:t>
      </w:r>
      <w:r w:rsidR="007B6C54">
        <w:rPr>
          <w:spacing w:val="1"/>
          <w:sz w:val="28"/>
        </w:rPr>
        <w:t xml:space="preserve"> </w:t>
      </w:r>
      <w:r w:rsidR="007B6C54">
        <w:rPr>
          <w:sz w:val="28"/>
        </w:rPr>
        <w:t>(бездействия)</w:t>
      </w:r>
      <w:r w:rsidR="007B6C54">
        <w:rPr>
          <w:spacing w:val="1"/>
          <w:sz w:val="28"/>
        </w:rPr>
        <w:t xml:space="preserve"> </w:t>
      </w:r>
      <w:r w:rsidR="007B6C54">
        <w:rPr>
          <w:sz w:val="28"/>
        </w:rPr>
        <w:t>Уполномоченного</w:t>
      </w:r>
      <w:r w:rsidR="007B6C54">
        <w:rPr>
          <w:spacing w:val="1"/>
          <w:sz w:val="28"/>
        </w:rPr>
        <w:t xml:space="preserve"> </w:t>
      </w:r>
      <w:r w:rsidR="007B6C54">
        <w:rPr>
          <w:sz w:val="28"/>
        </w:rPr>
        <w:t>органа,</w:t>
      </w:r>
      <w:r w:rsidR="007B6C54">
        <w:rPr>
          <w:spacing w:val="1"/>
          <w:sz w:val="28"/>
        </w:rPr>
        <w:t xml:space="preserve"> </w:t>
      </w:r>
      <w:r w:rsidR="007B6C54">
        <w:rPr>
          <w:sz w:val="28"/>
        </w:rPr>
        <w:t>должностных</w:t>
      </w:r>
      <w:r w:rsidR="007B6C54">
        <w:rPr>
          <w:spacing w:val="1"/>
          <w:sz w:val="28"/>
        </w:rPr>
        <w:t xml:space="preserve"> </w:t>
      </w:r>
      <w:r w:rsidR="007B6C54">
        <w:rPr>
          <w:sz w:val="28"/>
        </w:rPr>
        <w:t>лиц</w:t>
      </w:r>
      <w:r w:rsidR="007B6C54">
        <w:rPr>
          <w:spacing w:val="1"/>
          <w:sz w:val="28"/>
        </w:rPr>
        <w:t xml:space="preserve"> </w:t>
      </w:r>
      <w:r w:rsidR="007B6C54">
        <w:rPr>
          <w:sz w:val="28"/>
        </w:rPr>
        <w:t>Уполномоченного</w:t>
      </w:r>
      <w:r w:rsidR="007B6C54">
        <w:rPr>
          <w:spacing w:val="-67"/>
          <w:sz w:val="28"/>
        </w:rPr>
        <w:t xml:space="preserve"> </w:t>
      </w:r>
      <w:r w:rsidR="007B6C54">
        <w:rPr>
          <w:sz w:val="28"/>
        </w:rPr>
        <w:t>органа,</w:t>
      </w:r>
      <w:r w:rsidR="007B6C54">
        <w:rPr>
          <w:spacing w:val="1"/>
          <w:sz w:val="28"/>
        </w:rPr>
        <w:t xml:space="preserve"> </w:t>
      </w:r>
      <w:r w:rsidR="007B6C54">
        <w:rPr>
          <w:sz w:val="28"/>
        </w:rPr>
        <w:t>муниципальных</w:t>
      </w:r>
      <w:r w:rsidR="007B6C54">
        <w:rPr>
          <w:spacing w:val="1"/>
          <w:sz w:val="28"/>
        </w:rPr>
        <w:t xml:space="preserve"> </w:t>
      </w:r>
      <w:r w:rsidR="007B6C54">
        <w:rPr>
          <w:sz w:val="28"/>
        </w:rPr>
        <w:t>служащих,</w:t>
      </w:r>
      <w:r w:rsidR="007B6C54">
        <w:rPr>
          <w:spacing w:val="1"/>
          <w:sz w:val="28"/>
        </w:rPr>
        <w:t xml:space="preserve"> </w:t>
      </w:r>
      <w:r w:rsidR="00405DD4">
        <w:rPr>
          <w:sz w:val="28"/>
        </w:rPr>
        <w:t>МФЦ</w:t>
      </w:r>
      <w:r w:rsidR="007B6C54">
        <w:rPr>
          <w:sz w:val="28"/>
        </w:rPr>
        <w:t>,</w:t>
      </w:r>
      <w:r w:rsidR="00405DD4">
        <w:rPr>
          <w:sz w:val="28"/>
        </w:rPr>
        <w:t xml:space="preserve"> работника МФЦ, организаций, указанных в части 1.1 статьи 16 Федерального закона №210-ФЗ, и их работников</w:t>
      </w:r>
      <w:r w:rsidR="007B6C54">
        <w:rPr>
          <w:spacing w:val="1"/>
          <w:sz w:val="28"/>
        </w:rPr>
        <w:t xml:space="preserve"> </w:t>
      </w:r>
      <w:r w:rsidR="007B6C54">
        <w:rPr>
          <w:sz w:val="28"/>
        </w:rPr>
        <w:t>при</w:t>
      </w:r>
      <w:r w:rsidR="007B6C54">
        <w:rPr>
          <w:spacing w:val="1"/>
          <w:sz w:val="28"/>
        </w:rPr>
        <w:t xml:space="preserve"> </w:t>
      </w:r>
      <w:r w:rsidR="007B6C54">
        <w:rPr>
          <w:sz w:val="28"/>
        </w:rPr>
        <w:t>предоставлении</w:t>
      </w:r>
      <w:r w:rsidR="007B6C54">
        <w:rPr>
          <w:spacing w:val="1"/>
          <w:sz w:val="28"/>
        </w:rPr>
        <w:t xml:space="preserve"> </w:t>
      </w:r>
      <w:r w:rsidR="007B6C54">
        <w:rPr>
          <w:sz w:val="28"/>
        </w:rPr>
        <w:t>муниципальной</w:t>
      </w:r>
      <w:r w:rsidR="007B6C54">
        <w:rPr>
          <w:spacing w:val="1"/>
          <w:sz w:val="28"/>
        </w:rPr>
        <w:t xml:space="preserve"> </w:t>
      </w:r>
      <w:r w:rsidR="007B6C54">
        <w:rPr>
          <w:sz w:val="28"/>
        </w:rPr>
        <w:t>услуги</w:t>
      </w:r>
      <w:r w:rsidR="007B6C54">
        <w:rPr>
          <w:spacing w:val="1"/>
          <w:sz w:val="28"/>
        </w:rPr>
        <w:t xml:space="preserve"> </w:t>
      </w:r>
      <w:r w:rsidR="007B6C54">
        <w:rPr>
          <w:sz w:val="28"/>
        </w:rPr>
        <w:t>в</w:t>
      </w:r>
      <w:r w:rsidR="007B6C54">
        <w:rPr>
          <w:spacing w:val="1"/>
          <w:sz w:val="28"/>
        </w:rPr>
        <w:t xml:space="preserve"> </w:t>
      </w:r>
      <w:r w:rsidR="007B6C54">
        <w:rPr>
          <w:sz w:val="28"/>
        </w:rPr>
        <w:t>досудебном</w:t>
      </w:r>
      <w:r w:rsidR="007B6C54">
        <w:rPr>
          <w:spacing w:val="1"/>
          <w:sz w:val="28"/>
        </w:rPr>
        <w:t xml:space="preserve"> </w:t>
      </w:r>
      <w:r w:rsidR="007B6C54">
        <w:rPr>
          <w:sz w:val="28"/>
        </w:rPr>
        <w:t>(внесудебном)</w:t>
      </w:r>
      <w:r w:rsidR="007B6C54">
        <w:rPr>
          <w:spacing w:val="1"/>
          <w:sz w:val="28"/>
        </w:rPr>
        <w:t xml:space="preserve"> </w:t>
      </w:r>
      <w:r w:rsidR="007B6C54">
        <w:rPr>
          <w:sz w:val="28"/>
        </w:rPr>
        <w:t>порядке</w:t>
      </w:r>
      <w:r w:rsidR="007B6C54">
        <w:rPr>
          <w:spacing w:val="-67"/>
          <w:sz w:val="28"/>
        </w:rPr>
        <w:t xml:space="preserve"> </w:t>
      </w:r>
      <w:r w:rsidR="007B6C54">
        <w:rPr>
          <w:sz w:val="28"/>
        </w:rPr>
        <w:t>(далее</w:t>
      </w:r>
      <w:r w:rsidR="007B6C54">
        <w:rPr>
          <w:spacing w:val="-4"/>
          <w:sz w:val="28"/>
        </w:rPr>
        <w:t xml:space="preserve"> </w:t>
      </w:r>
      <w:r w:rsidR="007B6C54">
        <w:rPr>
          <w:sz w:val="28"/>
        </w:rPr>
        <w:t>– жалоба).</w:t>
      </w:r>
    </w:p>
    <w:p w:rsidR="007B6C54" w:rsidRDefault="004071CE" w:rsidP="009E2938">
      <w:pPr>
        <w:pStyle w:val="a5"/>
        <w:tabs>
          <w:tab w:val="left" w:pos="1376"/>
        </w:tabs>
        <w:ind w:left="0" w:firstLine="709"/>
        <w:rPr>
          <w:sz w:val="28"/>
        </w:rPr>
      </w:pPr>
      <w:r>
        <w:rPr>
          <w:sz w:val="28"/>
        </w:rPr>
        <w:t>6</w:t>
      </w:r>
      <w:r w:rsidR="00405DD4">
        <w:rPr>
          <w:sz w:val="28"/>
        </w:rPr>
        <w:t xml:space="preserve">.2. </w:t>
      </w:r>
      <w:r w:rsidR="007B6C54">
        <w:rPr>
          <w:sz w:val="28"/>
        </w:rPr>
        <w:t>В досудебном (внесудебном) порядке заявитель (представитель) вправе</w:t>
      </w:r>
      <w:r w:rsidR="007B6C54">
        <w:rPr>
          <w:spacing w:val="1"/>
          <w:sz w:val="28"/>
        </w:rPr>
        <w:t xml:space="preserve"> </w:t>
      </w:r>
      <w:r w:rsidR="007B6C54">
        <w:rPr>
          <w:sz w:val="28"/>
        </w:rPr>
        <w:t>обратиться</w:t>
      </w:r>
      <w:r w:rsidR="007B6C54">
        <w:rPr>
          <w:spacing w:val="1"/>
          <w:sz w:val="28"/>
        </w:rPr>
        <w:t xml:space="preserve"> </w:t>
      </w:r>
      <w:r w:rsidR="007B6C54">
        <w:rPr>
          <w:sz w:val="28"/>
        </w:rPr>
        <w:t>с</w:t>
      </w:r>
      <w:r w:rsidR="007B6C54">
        <w:rPr>
          <w:spacing w:val="1"/>
          <w:sz w:val="28"/>
        </w:rPr>
        <w:t xml:space="preserve"> </w:t>
      </w:r>
      <w:r w:rsidR="007B6C54">
        <w:rPr>
          <w:sz w:val="28"/>
        </w:rPr>
        <w:t>жалобой</w:t>
      </w:r>
      <w:r w:rsidR="007B6C54">
        <w:rPr>
          <w:spacing w:val="1"/>
          <w:sz w:val="28"/>
        </w:rPr>
        <w:t xml:space="preserve"> </w:t>
      </w:r>
      <w:r w:rsidR="007B6C54">
        <w:rPr>
          <w:sz w:val="28"/>
        </w:rPr>
        <w:t>в</w:t>
      </w:r>
      <w:r w:rsidR="007B6C54">
        <w:rPr>
          <w:spacing w:val="1"/>
          <w:sz w:val="28"/>
        </w:rPr>
        <w:t xml:space="preserve"> </w:t>
      </w:r>
      <w:r w:rsidR="007B6C54">
        <w:rPr>
          <w:sz w:val="28"/>
        </w:rPr>
        <w:t>письменной</w:t>
      </w:r>
      <w:r w:rsidR="007B6C54">
        <w:rPr>
          <w:spacing w:val="1"/>
          <w:sz w:val="28"/>
        </w:rPr>
        <w:t xml:space="preserve"> </w:t>
      </w:r>
      <w:r w:rsidR="007B6C54">
        <w:rPr>
          <w:sz w:val="28"/>
        </w:rPr>
        <w:t>форме</w:t>
      </w:r>
      <w:r w:rsidR="007B6C54">
        <w:rPr>
          <w:spacing w:val="1"/>
          <w:sz w:val="28"/>
        </w:rPr>
        <w:t xml:space="preserve"> </w:t>
      </w:r>
      <w:r w:rsidR="007B6C54">
        <w:rPr>
          <w:sz w:val="28"/>
        </w:rPr>
        <w:t>на</w:t>
      </w:r>
      <w:r w:rsidR="007B6C54">
        <w:rPr>
          <w:spacing w:val="1"/>
          <w:sz w:val="28"/>
        </w:rPr>
        <w:t xml:space="preserve"> </w:t>
      </w:r>
      <w:r w:rsidR="007B6C54">
        <w:rPr>
          <w:sz w:val="28"/>
        </w:rPr>
        <w:t>бумажном</w:t>
      </w:r>
      <w:r w:rsidR="007B6C54">
        <w:rPr>
          <w:spacing w:val="1"/>
          <w:sz w:val="28"/>
        </w:rPr>
        <w:t xml:space="preserve"> </w:t>
      </w:r>
      <w:r w:rsidR="007B6C54">
        <w:rPr>
          <w:sz w:val="28"/>
        </w:rPr>
        <w:t>носителе</w:t>
      </w:r>
      <w:r w:rsidR="007B6C54">
        <w:rPr>
          <w:spacing w:val="1"/>
          <w:sz w:val="28"/>
        </w:rPr>
        <w:t xml:space="preserve"> </w:t>
      </w:r>
      <w:r w:rsidR="007B6C54">
        <w:rPr>
          <w:sz w:val="28"/>
        </w:rPr>
        <w:t>или</w:t>
      </w:r>
      <w:r w:rsidR="007B6C54">
        <w:rPr>
          <w:spacing w:val="1"/>
          <w:sz w:val="28"/>
        </w:rPr>
        <w:t xml:space="preserve"> </w:t>
      </w:r>
      <w:r w:rsidR="007B6C54">
        <w:rPr>
          <w:sz w:val="28"/>
        </w:rPr>
        <w:t>в</w:t>
      </w:r>
      <w:r w:rsidR="007B6C54">
        <w:rPr>
          <w:spacing w:val="1"/>
          <w:sz w:val="28"/>
        </w:rPr>
        <w:t xml:space="preserve"> </w:t>
      </w:r>
      <w:r w:rsidR="007B6C54">
        <w:rPr>
          <w:sz w:val="28"/>
        </w:rPr>
        <w:t>электронной</w:t>
      </w:r>
      <w:r w:rsidR="007B6C54">
        <w:rPr>
          <w:spacing w:val="-1"/>
          <w:sz w:val="28"/>
        </w:rPr>
        <w:t xml:space="preserve"> </w:t>
      </w:r>
      <w:r w:rsidR="007B6C54">
        <w:rPr>
          <w:sz w:val="28"/>
        </w:rPr>
        <w:t>форме:</w:t>
      </w:r>
    </w:p>
    <w:p w:rsidR="007B6C54" w:rsidRDefault="007B6C54" w:rsidP="009E2938">
      <w:pPr>
        <w:pStyle w:val="a3"/>
        <w:ind w:left="0" w:firstLine="709"/>
      </w:pPr>
      <w:r>
        <w:t>в</w:t>
      </w:r>
      <w:r>
        <w:rPr>
          <w:spacing w:val="1"/>
        </w:rPr>
        <w:t xml:space="preserve"> </w:t>
      </w:r>
      <w:r>
        <w:t>Уполномоченный</w:t>
      </w:r>
      <w:r>
        <w:rPr>
          <w:spacing w:val="1"/>
        </w:rPr>
        <w:t xml:space="preserve"> </w:t>
      </w:r>
      <w:r>
        <w:t>орган</w:t>
      </w:r>
      <w:r>
        <w:rPr>
          <w:spacing w:val="1"/>
        </w:rPr>
        <w:t xml:space="preserve"> </w:t>
      </w:r>
      <w:r>
        <w:t>–</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(или)</w:t>
      </w:r>
      <w:r>
        <w:rPr>
          <w:spacing w:val="1"/>
        </w:rPr>
        <w:t xml:space="preserve"> </w:t>
      </w:r>
      <w:r>
        <w:t>действия</w:t>
      </w:r>
      <w:r>
        <w:rPr>
          <w:spacing w:val="1"/>
        </w:rPr>
        <w:t xml:space="preserve"> </w:t>
      </w:r>
      <w:r>
        <w:t>(бездействие)</w:t>
      </w:r>
      <w:r>
        <w:rPr>
          <w:spacing w:val="1"/>
        </w:rPr>
        <w:t xml:space="preserve"> </w:t>
      </w:r>
      <w:r>
        <w:t>должностного лица, руководителя структурного подразделения Уполномоченного</w:t>
      </w:r>
      <w:r>
        <w:rPr>
          <w:spacing w:val="1"/>
        </w:rPr>
        <w:t xml:space="preserve"> </w:t>
      </w:r>
      <w:r>
        <w:t>органа,</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действия</w:t>
      </w:r>
      <w:r>
        <w:rPr>
          <w:spacing w:val="1"/>
        </w:rPr>
        <w:t xml:space="preserve"> </w:t>
      </w:r>
      <w:r>
        <w:t>(бездействие)</w:t>
      </w:r>
      <w:r>
        <w:rPr>
          <w:spacing w:val="1"/>
        </w:rPr>
        <w:t xml:space="preserve"> </w:t>
      </w:r>
      <w:r>
        <w:t>Уполномоченного</w:t>
      </w:r>
      <w:r>
        <w:rPr>
          <w:spacing w:val="1"/>
        </w:rPr>
        <w:t xml:space="preserve"> </w:t>
      </w:r>
      <w:r>
        <w:t>органа,</w:t>
      </w:r>
      <w:r>
        <w:rPr>
          <w:spacing w:val="-67"/>
        </w:rPr>
        <w:t xml:space="preserve"> </w:t>
      </w:r>
      <w:r>
        <w:t>руководителя</w:t>
      </w:r>
      <w:r>
        <w:rPr>
          <w:spacing w:val="-4"/>
        </w:rPr>
        <w:t xml:space="preserve"> </w:t>
      </w:r>
      <w:r>
        <w:t>Уполномоченного</w:t>
      </w:r>
      <w:r>
        <w:rPr>
          <w:spacing w:val="-2"/>
        </w:rPr>
        <w:t xml:space="preserve"> </w:t>
      </w:r>
      <w:r>
        <w:t>органа;</w:t>
      </w:r>
    </w:p>
    <w:p w:rsidR="007B6C54" w:rsidRDefault="007B6C54" w:rsidP="009E2938">
      <w:pPr>
        <w:pStyle w:val="a3"/>
        <w:ind w:left="0" w:firstLine="709"/>
      </w:pPr>
      <w:r>
        <w:t>в</w:t>
      </w:r>
      <w:r>
        <w:rPr>
          <w:spacing w:val="1"/>
        </w:rPr>
        <w:t xml:space="preserve"> </w:t>
      </w:r>
      <w:r>
        <w:t>вышестоящий</w:t>
      </w:r>
      <w:r>
        <w:rPr>
          <w:spacing w:val="1"/>
        </w:rPr>
        <w:t xml:space="preserve"> </w:t>
      </w:r>
      <w:r>
        <w:t>орган</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(или)</w:t>
      </w:r>
      <w:r>
        <w:rPr>
          <w:spacing w:val="1"/>
        </w:rPr>
        <w:t xml:space="preserve"> </w:t>
      </w:r>
      <w:r>
        <w:t>действия</w:t>
      </w:r>
      <w:r>
        <w:rPr>
          <w:spacing w:val="1"/>
        </w:rPr>
        <w:t xml:space="preserve"> </w:t>
      </w:r>
      <w:r>
        <w:t>(бездействие)</w:t>
      </w:r>
      <w:r>
        <w:rPr>
          <w:spacing w:val="1"/>
        </w:rPr>
        <w:t xml:space="preserve"> </w:t>
      </w:r>
      <w:r>
        <w:t>должностного лица, руководителя структурного подразделения Уполномоченного</w:t>
      </w:r>
      <w:r>
        <w:rPr>
          <w:spacing w:val="1"/>
        </w:rPr>
        <w:t xml:space="preserve"> </w:t>
      </w:r>
      <w:r>
        <w:t>органа;</w:t>
      </w:r>
    </w:p>
    <w:p w:rsidR="00AB0386" w:rsidRDefault="00AB0386" w:rsidP="009E2938">
      <w:pPr>
        <w:ind w:firstLine="709"/>
        <w:jc w:val="both"/>
        <w:rPr>
          <w:sz w:val="28"/>
          <w:szCs w:val="28"/>
        </w:rPr>
      </w:pPr>
      <w:r w:rsidRPr="00AB0386">
        <w:rPr>
          <w:sz w:val="28"/>
          <w:szCs w:val="28"/>
        </w:rPr>
        <w:t>к руководителю МФЦ, организации, указанной в части 1.1 статьи 16 Федерального закона № 210</w:t>
      </w:r>
      <w:r>
        <w:rPr>
          <w:sz w:val="28"/>
          <w:szCs w:val="28"/>
        </w:rPr>
        <w:t>-</w:t>
      </w:r>
      <w:r w:rsidRPr="00AB0386">
        <w:rPr>
          <w:sz w:val="28"/>
          <w:szCs w:val="28"/>
        </w:rPr>
        <w:t>ФЗ,</w:t>
      </w:r>
      <w:r>
        <w:rPr>
          <w:sz w:val="28"/>
          <w:szCs w:val="28"/>
        </w:rPr>
        <w:t xml:space="preserve"> -</w:t>
      </w:r>
      <w:r w:rsidRPr="00AB0386">
        <w:rPr>
          <w:sz w:val="28"/>
          <w:szCs w:val="28"/>
        </w:rPr>
        <w:t xml:space="preserve"> на решения и действия (бездействие) работника МФЦ, организации, указанной в части 1.1 статьи 16 Федерального закона № 210</w:t>
      </w:r>
      <w:r>
        <w:rPr>
          <w:sz w:val="28"/>
          <w:szCs w:val="28"/>
        </w:rPr>
        <w:t>-</w:t>
      </w:r>
      <w:r w:rsidRPr="00AB0386">
        <w:rPr>
          <w:sz w:val="28"/>
          <w:szCs w:val="28"/>
        </w:rPr>
        <w:t xml:space="preserve">ФЗ </w:t>
      </w:r>
    </w:p>
    <w:p w:rsidR="00AB0386" w:rsidRPr="00AB0386" w:rsidRDefault="00AB0386" w:rsidP="009E2938">
      <w:pPr>
        <w:ind w:firstLine="709"/>
        <w:jc w:val="both"/>
        <w:rPr>
          <w:sz w:val="28"/>
          <w:szCs w:val="28"/>
        </w:rPr>
      </w:pPr>
      <w:r w:rsidRPr="00AB0386">
        <w:rPr>
          <w:sz w:val="28"/>
          <w:szCs w:val="28"/>
        </w:rPr>
        <w:t>к учредителю МФЦ, организации, указанной в части 1.1 статьи 16 Федерального закона № 210</w:t>
      </w:r>
      <w:r>
        <w:rPr>
          <w:sz w:val="28"/>
          <w:szCs w:val="28"/>
        </w:rPr>
        <w:t>-</w:t>
      </w:r>
      <w:r w:rsidRPr="00AB0386">
        <w:rPr>
          <w:sz w:val="28"/>
          <w:szCs w:val="28"/>
        </w:rPr>
        <w:t xml:space="preserve">ФЗ </w:t>
      </w:r>
      <w:r>
        <w:rPr>
          <w:sz w:val="28"/>
          <w:szCs w:val="28"/>
        </w:rPr>
        <w:t xml:space="preserve">- </w:t>
      </w:r>
      <w:r w:rsidRPr="00AB0386">
        <w:rPr>
          <w:sz w:val="28"/>
          <w:szCs w:val="28"/>
        </w:rPr>
        <w:t>на решение и действия (бездействие) МФЦ, организации, указанной в части 1.1 статьи 16 Федерального закона № 210</w:t>
      </w:r>
      <w:r>
        <w:rPr>
          <w:sz w:val="28"/>
          <w:szCs w:val="28"/>
        </w:rPr>
        <w:t>-</w:t>
      </w:r>
      <w:r w:rsidRPr="00AB0386">
        <w:rPr>
          <w:sz w:val="28"/>
          <w:szCs w:val="28"/>
        </w:rPr>
        <w:t>ФЗ</w:t>
      </w:r>
    </w:p>
    <w:p w:rsidR="00AB0386" w:rsidRPr="00AB0386" w:rsidRDefault="00AB0386" w:rsidP="009E2938">
      <w:pPr>
        <w:ind w:firstLine="709"/>
        <w:jc w:val="both"/>
        <w:rPr>
          <w:sz w:val="28"/>
          <w:szCs w:val="28"/>
        </w:rPr>
      </w:pPr>
      <w:r w:rsidRPr="00AB0386">
        <w:rPr>
          <w:sz w:val="28"/>
          <w:szCs w:val="28"/>
        </w:rPr>
        <w:t>В Уполномоченном органе, МФЦ организации, указанной в части 1.1 статьи 16 Федерального закона № 210</w:t>
      </w:r>
      <w:r>
        <w:rPr>
          <w:sz w:val="28"/>
          <w:szCs w:val="28"/>
        </w:rPr>
        <w:t>-</w:t>
      </w:r>
      <w:r w:rsidRPr="00AB0386">
        <w:rPr>
          <w:sz w:val="28"/>
          <w:szCs w:val="28"/>
        </w:rPr>
        <w:t>ФЗ</w:t>
      </w:r>
      <w:r>
        <w:rPr>
          <w:sz w:val="28"/>
          <w:szCs w:val="28"/>
        </w:rPr>
        <w:t>,</w:t>
      </w:r>
      <w:r w:rsidRPr="00AB0386">
        <w:rPr>
          <w:sz w:val="28"/>
          <w:szCs w:val="28"/>
        </w:rPr>
        <w:t xml:space="preserve"> у учредителя МФЦ, организации, указанной в части 1.1 статьи 16 Федерального закона № 210</w:t>
      </w:r>
      <w:r>
        <w:rPr>
          <w:sz w:val="28"/>
          <w:szCs w:val="28"/>
        </w:rPr>
        <w:t>-</w:t>
      </w:r>
      <w:r w:rsidRPr="00AB0386">
        <w:rPr>
          <w:sz w:val="28"/>
          <w:szCs w:val="28"/>
        </w:rPr>
        <w:t>ФЗ</w:t>
      </w:r>
      <w:r>
        <w:rPr>
          <w:sz w:val="28"/>
          <w:szCs w:val="28"/>
        </w:rPr>
        <w:t>,</w:t>
      </w:r>
      <w:r w:rsidRPr="00AB0386">
        <w:rPr>
          <w:sz w:val="28"/>
          <w:szCs w:val="28"/>
        </w:rPr>
        <w:t xml:space="preserve"> определяются уполномоченные на рассмотрение жалоб должностные лица.</w:t>
      </w:r>
    </w:p>
    <w:p w:rsidR="007B6C54" w:rsidRDefault="004071CE" w:rsidP="009E2938">
      <w:pPr>
        <w:pStyle w:val="a5"/>
        <w:tabs>
          <w:tab w:val="left" w:pos="1371"/>
        </w:tabs>
        <w:ind w:left="0" w:firstLine="709"/>
        <w:rPr>
          <w:sz w:val="28"/>
        </w:rPr>
      </w:pPr>
      <w:r>
        <w:rPr>
          <w:sz w:val="28"/>
        </w:rPr>
        <w:t>6</w:t>
      </w:r>
      <w:r w:rsidR="00AB0386">
        <w:rPr>
          <w:sz w:val="28"/>
        </w:rPr>
        <w:t xml:space="preserve">.3. </w:t>
      </w:r>
      <w:r w:rsidR="007B6C54">
        <w:rPr>
          <w:sz w:val="28"/>
        </w:rPr>
        <w:t>Информация о порядке подачи и рассмотрения жалобы размещается на</w:t>
      </w:r>
      <w:r w:rsidR="007B6C54">
        <w:rPr>
          <w:spacing w:val="1"/>
          <w:sz w:val="28"/>
        </w:rPr>
        <w:t xml:space="preserve"> </w:t>
      </w:r>
      <w:r w:rsidR="007B6C54">
        <w:rPr>
          <w:sz w:val="28"/>
        </w:rPr>
        <w:t>информационных</w:t>
      </w:r>
      <w:r w:rsidR="007B6C54">
        <w:rPr>
          <w:spacing w:val="1"/>
          <w:sz w:val="28"/>
        </w:rPr>
        <w:t xml:space="preserve"> </w:t>
      </w:r>
      <w:r w:rsidR="007B6C54">
        <w:rPr>
          <w:sz w:val="28"/>
        </w:rPr>
        <w:t>стендах</w:t>
      </w:r>
      <w:r w:rsidR="007B6C54">
        <w:rPr>
          <w:spacing w:val="1"/>
          <w:sz w:val="28"/>
        </w:rPr>
        <w:t xml:space="preserve"> </w:t>
      </w:r>
      <w:r w:rsidR="007B6C54">
        <w:rPr>
          <w:sz w:val="28"/>
        </w:rPr>
        <w:t>в</w:t>
      </w:r>
      <w:r w:rsidR="007B6C54">
        <w:rPr>
          <w:spacing w:val="1"/>
          <w:sz w:val="28"/>
        </w:rPr>
        <w:t xml:space="preserve"> </w:t>
      </w:r>
      <w:r w:rsidR="007B6C54">
        <w:rPr>
          <w:sz w:val="28"/>
        </w:rPr>
        <w:t>местах</w:t>
      </w:r>
      <w:r w:rsidR="007B6C54">
        <w:rPr>
          <w:spacing w:val="1"/>
          <w:sz w:val="28"/>
        </w:rPr>
        <w:t xml:space="preserve"> </w:t>
      </w:r>
      <w:r w:rsidR="007B6C54">
        <w:rPr>
          <w:sz w:val="28"/>
        </w:rPr>
        <w:t>предоставления</w:t>
      </w:r>
      <w:r w:rsidR="007B6C54">
        <w:rPr>
          <w:spacing w:val="1"/>
          <w:sz w:val="28"/>
        </w:rPr>
        <w:t xml:space="preserve"> </w:t>
      </w:r>
      <w:r w:rsidR="007B6C54">
        <w:rPr>
          <w:sz w:val="28"/>
        </w:rPr>
        <w:t>муниципальной</w:t>
      </w:r>
      <w:r w:rsidR="007B6C54">
        <w:rPr>
          <w:spacing w:val="1"/>
          <w:sz w:val="28"/>
        </w:rPr>
        <w:t xml:space="preserve"> </w:t>
      </w:r>
      <w:r w:rsidR="007B6C54">
        <w:rPr>
          <w:sz w:val="28"/>
        </w:rPr>
        <w:t>услуги,</w:t>
      </w:r>
      <w:r w:rsidR="007B6C54">
        <w:rPr>
          <w:spacing w:val="1"/>
          <w:sz w:val="28"/>
        </w:rPr>
        <w:t xml:space="preserve"> </w:t>
      </w:r>
      <w:r w:rsidR="007B6C54">
        <w:rPr>
          <w:sz w:val="28"/>
        </w:rPr>
        <w:t>на</w:t>
      </w:r>
      <w:r w:rsidR="007B6C54">
        <w:rPr>
          <w:spacing w:val="1"/>
          <w:sz w:val="28"/>
        </w:rPr>
        <w:t xml:space="preserve"> </w:t>
      </w:r>
      <w:r w:rsidR="00D529F2">
        <w:rPr>
          <w:spacing w:val="1"/>
          <w:sz w:val="28"/>
        </w:rPr>
        <w:t xml:space="preserve">официальном </w:t>
      </w:r>
      <w:r w:rsidR="007B6C54">
        <w:rPr>
          <w:sz w:val="28"/>
        </w:rPr>
        <w:t>сайте,</w:t>
      </w:r>
      <w:r w:rsidR="007B6C54">
        <w:rPr>
          <w:spacing w:val="1"/>
          <w:sz w:val="28"/>
        </w:rPr>
        <w:t xml:space="preserve"> </w:t>
      </w:r>
      <w:r w:rsidR="007B6C54">
        <w:rPr>
          <w:sz w:val="28"/>
        </w:rPr>
        <w:t>ЕПГУ,</w:t>
      </w:r>
      <w:r w:rsidR="007B6C54">
        <w:rPr>
          <w:spacing w:val="1"/>
          <w:sz w:val="28"/>
        </w:rPr>
        <w:t xml:space="preserve"> </w:t>
      </w:r>
      <w:r w:rsidR="007B6C54">
        <w:rPr>
          <w:sz w:val="28"/>
        </w:rPr>
        <w:t>а</w:t>
      </w:r>
      <w:r w:rsidR="007B6C54">
        <w:rPr>
          <w:spacing w:val="1"/>
          <w:sz w:val="28"/>
        </w:rPr>
        <w:t xml:space="preserve"> </w:t>
      </w:r>
      <w:r w:rsidR="007B6C54">
        <w:rPr>
          <w:sz w:val="28"/>
        </w:rPr>
        <w:t>также</w:t>
      </w:r>
      <w:r w:rsidR="007B6C54">
        <w:rPr>
          <w:spacing w:val="1"/>
          <w:sz w:val="28"/>
        </w:rPr>
        <w:t xml:space="preserve"> </w:t>
      </w:r>
      <w:r w:rsidR="007B6C54">
        <w:rPr>
          <w:sz w:val="28"/>
        </w:rPr>
        <w:t>предоставляется в устной форме по телефону и (или) на личном приеме либо в</w:t>
      </w:r>
      <w:r w:rsidR="007B6C54">
        <w:rPr>
          <w:spacing w:val="1"/>
          <w:sz w:val="28"/>
        </w:rPr>
        <w:t xml:space="preserve"> </w:t>
      </w:r>
      <w:r w:rsidR="007B6C54">
        <w:rPr>
          <w:sz w:val="28"/>
        </w:rPr>
        <w:t>письменной</w:t>
      </w:r>
      <w:r w:rsidR="007B6C54">
        <w:rPr>
          <w:spacing w:val="1"/>
          <w:sz w:val="28"/>
        </w:rPr>
        <w:t xml:space="preserve"> </w:t>
      </w:r>
      <w:r w:rsidR="007B6C54">
        <w:rPr>
          <w:sz w:val="28"/>
        </w:rPr>
        <w:t>форме</w:t>
      </w:r>
      <w:r w:rsidR="007B6C54">
        <w:rPr>
          <w:spacing w:val="1"/>
          <w:sz w:val="28"/>
        </w:rPr>
        <w:t xml:space="preserve"> </w:t>
      </w:r>
      <w:r w:rsidR="007B6C54">
        <w:rPr>
          <w:sz w:val="28"/>
        </w:rPr>
        <w:t>почтовым</w:t>
      </w:r>
      <w:r w:rsidR="007B6C54">
        <w:rPr>
          <w:spacing w:val="1"/>
          <w:sz w:val="28"/>
        </w:rPr>
        <w:t xml:space="preserve"> </w:t>
      </w:r>
      <w:r w:rsidR="007B6C54">
        <w:rPr>
          <w:sz w:val="28"/>
        </w:rPr>
        <w:t>отправлением</w:t>
      </w:r>
      <w:r w:rsidR="007B6C54">
        <w:rPr>
          <w:spacing w:val="1"/>
          <w:sz w:val="28"/>
        </w:rPr>
        <w:t xml:space="preserve"> </w:t>
      </w:r>
      <w:r w:rsidR="007B6C54">
        <w:rPr>
          <w:sz w:val="28"/>
        </w:rPr>
        <w:t>по</w:t>
      </w:r>
      <w:r w:rsidR="007B6C54">
        <w:rPr>
          <w:spacing w:val="1"/>
          <w:sz w:val="28"/>
        </w:rPr>
        <w:t xml:space="preserve"> </w:t>
      </w:r>
      <w:r w:rsidR="007B6C54">
        <w:rPr>
          <w:sz w:val="28"/>
        </w:rPr>
        <w:t>адресу,</w:t>
      </w:r>
      <w:r w:rsidR="007B6C54">
        <w:rPr>
          <w:spacing w:val="1"/>
          <w:sz w:val="28"/>
        </w:rPr>
        <w:t xml:space="preserve"> </w:t>
      </w:r>
      <w:r w:rsidR="007B6C54">
        <w:rPr>
          <w:sz w:val="28"/>
        </w:rPr>
        <w:t>указанному</w:t>
      </w:r>
      <w:r w:rsidR="007B6C54">
        <w:rPr>
          <w:spacing w:val="1"/>
          <w:sz w:val="28"/>
        </w:rPr>
        <w:t xml:space="preserve"> </w:t>
      </w:r>
      <w:r w:rsidR="007B6C54">
        <w:rPr>
          <w:sz w:val="28"/>
        </w:rPr>
        <w:t>заявителем</w:t>
      </w:r>
      <w:r w:rsidR="007B6C54">
        <w:rPr>
          <w:spacing w:val="1"/>
          <w:sz w:val="28"/>
        </w:rPr>
        <w:t xml:space="preserve"> </w:t>
      </w:r>
      <w:r w:rsidR="007B6C54">
        <w:rPr>
          <w:sz w:val="28"/>
        </w:rPr>
        <w:t>(представителем).</w:t>
      </w:r>
    </w:p>
    <w:p w:rsidR="007B6C54" w:rsidRDefault="004071CE" w:rsidP="009E2938">
      <w:pPr>
        <w:pStyle w:val="a5"/>
        <w:tabs>
          <w:tab w:val="left" w:pos="1371"/>
        </w:tabs>
        <w:ind w:left="0" w:firstLine="709"/>
        <w:rPr>
          <w:sz w:val="28"/>
        </w:rPr>
      </w:pPr>
      <w:r>
        <w:rPr>
          <w:sz w:val="28"/>
        </w:rPr>
        <w:t>6</w:t>
      </w:r>
      <w:r w:rsidR="00AB0386">
        <w:rPr>
          <w:sz w:val="28"/>
        </w:rPr>
        <w:t xml:space="preserve">.4. </w:t>
      </w:r>
      <w:r w:rsidR="007B6C54">
        <w:rPr>
          <w:sz w:val="28"/>
        </w:rPr>
        <w:t>Порядок досудебного (внесудебного) обжалования решений и действий</w:t>
      </w:r>
      <w:r w:rsidR="007B6C54">
        <w:rPr>
          <w:spacing w:val="1"/>
          <w:sz w:val="28"/>
        </w:rPr>
        <w:t xml:space="preserve"> </w:t>
      </w:r>
      <w:r w:rsidR="007B6C54">
        <w:rPr>
          <w:sz w:val="28"/>
        </w:rPr>
        <w:t>(бездействия)</w:t>
      </w:r>
      <w:r w:rsidR="007B6C54">
        <w:rPr>
          <w:spacing w:val="1"/>
          <w:sz w:val="28"/>
        </w:rPr>
        <w:t xml:space="preserve"> </w:t>
      </w:r>
      <w:r w:rsidR="007B6C54">
        <w:rPr>
          <w:sz w:val="28"/>
        </w:rPr>
        <w:t>Уполномоченного</w:t>
      </w:r>
      <w:r w:rsidR="007B6C54">
        <w:rPr>
          <w:spacing w:val="1"/>
          <w:sz w:val="28"/>
        </w:rPr>
        <w:t xml:space="preserve"> </w:t>
      </w:r>
      <w:r w:rsidR="007B6C54">
        <w:rPr>
          <w:sz w:val="28"/>
        </w:rPr>
        <w:t>органа,</w:t>
      </w:r>
      <w:r w:rsidR="007B6C54">
        <w:rPr>
          <w:spacing w:val="1"/>
          <w:sz w:val="28"/>
        </w:rPr>
        <w:t xml:space="preserve"> </w:t>
      </w:r>
      <w:r w:rsidR="007B6C54">
        <w:rPr>
          <w:sz w:val="28"/>
        </w:rPr>
        <w:t>предоставляющего</w:t>
      </w:r>
      <w:r w:rsidR="007B6C54">
        <w:rPr>
          <w:spacing w:val="1"/>
          <w:sz w:val="28"/>
        </w:rPr>
        <w:t xml:space="preserve"> </w:t>
      </w:r>
      <w:r w:rsidR="007B6C54">
        <w:rPr>
          <w:sz w:val="28"/>
        </w:rPr>
        <w:t>муниципальную услугу,</w:t>
      </w:r>
      <w:r w:rsidR="007B6C54">
        <w:rPr>
          <w:spacing w:val="-2"/>
          <w:sz w:val="28"/>
        </w:rPr>
        <w:t xml:space="preserve"> </w:t>
      </w:r>
      <w:r w:rsidR="007B6C54">
        <w:rPr>
          <w:sz w:val="28"/>
        </w:rPr>
        <w:t>а</w:t>
      </w:r>
      <w:r w:rsidR="007B6C54">
        <w:rPr>
          <w:spacing w:val="-1"/>
          <w:sz w:val="28"/>
        </w:rPr>
        <w:t xml:space="preserve"> </w:t>
      </w:r>
      <w:r w:rsidR="007B6C54">
        <w:rPr>
          <w:sz w:val="28"/>
        </w:rPr>
        <w:t>также</w:t>
      </w:r>
      <w:r w:rsidR="007B6C54">
        <w:rPr>
          <w:spacing w:val="-1"/>
          <w:sz w:val="28"/>
        </w:rPr>
        <w:t xml:space="preserve"> </w:t>
      </w:r>
      <w:r w:rsidR="007B6C54">
        <w:rPr>
          <w:sz w:val="28"/>
        </w:rPr>
        <w:t>его</w:t>
      </w:r>
      <w:r w:rsidR="007B6C54">
        <w:rPr>
          <w:spacing w:val="-3"/>
          <w:sz w:val="28"/>
        </w:rPr>
        <w:t xml:space="preserve"> </w:t>
      </w:r>
      <w:r w:rsidR="007B6C54">
        <w:rPr>
          <w:sz w:val="28"/>
        </w:rPr>
        <w:t>должностных лиц</w:t>
      </w:r>
      <w:r w:rsidR="007B6C54">
        <w:rPr>
          <w:spacing w:val="-1"/>
          <w:sz w:val="28"/>
        </w:rPr>
        <w:t xml:space="preserve"> </w:t>
      </w:r>
      <w:r w:rsidR="007B6C54">
        <w:rPr>
          <w:sz w:val="28"/>
        </w:rPr>
        <w:t>регулируется:</w:t>
      </w:r>
    </w:p>
    <w:p w:rsidR="007B6C54" w:rsidRDefault="007B6C54" w:rsidP="009E2938">
      <w:pPr>
        <w:pStyle w:val="a3"/>
        <w:ind w:left="0" w:firstLine="709"/>
      </w:pPr>
      <w:r>
        <w:t xml:space="preserve">- Федеральным </w:t>
      </w:r>
      <w:hyperlink r:id="rId16">
        <w:r>
          <w:t>законом</w:t>
        </w:r>
      </w:hyperlink>
      <w:r>
        <w:t xml:space="preserve"> </w:t>
      </w:r>
      <w:r w:rsidR="00AB0386">
        <w:t>210-ФЗ</w:t>
      </w:r>
      <w:r>
        <w:t>;</w:t>
      </w:r>
    </w:p>
    <w:p w:rsidR="007B6C54" w:rsidRDefault="007B6C54" w:rsidP="009E2938">
      <w:pPr>
        <w:pStyle w:val="a3"/>
        <w:ind w:left="0" w:firstLine="709"/>
      </w:pPr>
      <w:r>
        <w:t xml:space="preserve">- </w:t>
      </w:r>
      <w:hyperlink r:id="rId17">
        <w:r>
          <w:t>Постановлением</w:t>
        </w:r>
      </w:hyperlink>
      <w:r>
        <w:t xml:space="preserve"> Правительства</w:t>
      </w:r>
      <w:r>
        <w:rPr>
          <w:spacing w:val="-16"/>
        </w:rPr>
        <w:t xml:space="preserve"> </w:t>
      </w:r>
      <w:r>
        <w:t>Российской</w:t>
      </w:r>
      <w:r>
        <w:rPr>
          <w:spacing w:val="-15"/>
        </w:rPr>
        <w:t xml:space="preserve"> </w:t>
      </w:r>
      <w:r>
        <w:t>Федерации</w:t>
      </w:r>
      <w:r>
        <w:rPr>
          <w:spacing w:val="-16"/>
        </w:rPr>
        <w:t xml:space="preserve"> </w:t>
      </w:r>
      <w:r>
        <w:t>от</w:t>
      </w:r>
      <w:r>
        <w:rPr>
          <w:spacing w:val="-16"/>
        </w:rPr>
        <w:t xml:space="preserve"> </w:t>
      </w:r>
      <w:r>
        <w:t>20</w:t>
      </w:r>
      <w:r>
        <w:rPr>
          <w:spacing w:val="-15"/>
        </w:rPr>
        <w:t xml:space="preserve"> </w:t>
      </w:r>
      <w:r>
        <w:t>ноября</w:t>
      </w:r>
      <w:r>
        <w:rPr>
          <w:spacing w:val="-16"/>
        </w:rPr>
        <w:t xml:space="preserve"> </w:t>
      </w:r>
      <w:r>
        <w:t>2012</w:t>
      </w:r>
      <w:r>
        <w:rPr>
          <w:spacing w:val="-15"/>
        </w:rPr>
        <w:t xml:space="preserve"> </w:t>
      </w:r>
      <w:r>
        <w:t>года № 1198 «О федеральной государственной информационной системе, обеспечивающей</w:t>
      </w:r>
      <w:r>
        <w:rPr>
          <w:spacing w:val="1"/>
        </w:rPr>
        <w:t xml:space="preserve"> </w:t>
      </w:r>
      <w:r>
        <w:t>процесс</w:t>
      </w:r>
      <w:r>
        <w:rPr>
          <w:spacing w:val="1"/>
        </w:rPr>
        <w:t xml:space="preserve"> </w:t>
      </w:r>
      <w:r>
        <w:t>досудебного</w:t>
      </w:r>
      <w:r>
        <w:rPr>
          <w:spacing w:val="1"/>
        </w:rPr>
        <w:t xml:space="preserve"> </w:t>
      </w:r>
      <w:r>
        <w:t>(внесудебного)</w:t>
      </w:r>
      <w:r>
        <w:rPr>
          <w:spacing w:val="1"/>
        </w:rPr>
        <w:t xml:space="preserve"> </w:t>
      </w:r>
      <w:r>
        <w:t>обжалования</w:t>
      </w:r>
      <w:r>
        <w:rPr>
          <w:spacing w:val="1"/>
        </w:rPr>
        <w:t xml:space="preserve"> </w:t>
      </w:r>
      <w:r>
        <w:t>решений</w:t>
      </w:r>
      <w:r>
        <w:rPr>
          <w:spacing w:val="1"/>
        </w:rPr>
        <w:t xml:space="preserve"> </w:t>
      </w:r>
      <w:r>
        <w:t>и</w:t>
      </w:r>
      <w:r>
        <w:rPr>
          <w:spacing w:val="1"/>
        </w:rPr>
        <w:t xml:space="preserve"> </w:t>
      </w:r>
      <w:r>
        <w:t>действий</w:t>
      </w:r>
      <w:r>
        <w:rPr>
          <w:spacing w:val="1"/>
        </w:rPr>
        <w:t xml:space="preserve"> </w:t>
      </w:r>
      <w:r>
        <w:t>(бездействия),</w:t>
      </w:r>
      <w:r>
        <w:rPr>
          <w:spacing w:val="1"/>
        </w:rPr>
        <w:t xml:space="preserve"> </w:t>
      </w:r>
      <w:r>
        <w:t>совершенных</w:t>
      </w:r>
      <w:r>
        <w:rPr>
          <w:spacing w:val="1"/>
        </w:rPr>
        <w:t xml:space="preserve"> </w:t>
      </w:r>
      <w:r>
        <w:t>при</w:t>
      </w:r>
      <w:r>
        <w:rPr>
          <w:spacing w:val="1"/>
        </w:rPr>
        <w:t xml:space="preserve"> </w:t>
      </w:r>
      <w:r>
        <w:t>предоставлении</w:t>
      </w:r>
      <w:r>
        <w:rPr>
          <w:spacing w:val="1"/>
        </w:rPr>
        <w:t xml:space="preserve"> </w:t>
      </w:r>
      <w:r>
        <w:t>государственных</w:t>
      </w:r>
      <w:r>
        <w:rPr>
          <w:spacing w:val="1"/>
        </w:rPr>
        <w:t xml:space="preserve"> </w:t>
      </w:r>
      <w:r>
        <w:t>и</w:t>
      </w:r>
      <w:r>
        <w:rPr>
          <w:spacing w:val="1"/>
        </w:rPr>
        <w:t xml:space="preserve"> </w:t>
      </w:r>
      <w:r>
        <w:t>муниципальных услуг».</w:t>
      </w:r>
    </w:p>
    <w:p w:rsidR="007B6C54" w:rsidRDefault="007B6C54" w:rsidP="009E2938">
      <w:pPr>
        <w:pStyle w:val="a3"/>
        <w:ind w:left="0" w:firstLine="709"/>
        <w:jc w:val="left"/>
      </w:pPr>
    </w:p>
    <w:p w:rsidR="00AB0386" w:rsidRDefault="004071CE" w:rsidP="00D529F2">
      <w:pPr>
        <w:pStyle w:val="11"/>
        <w:tabs>
          <w:tab w:val="left" w:pos="1381"/>
        </w:tabs>
        <w:ind w:left="0" w:firstLine="709"/>
        <w:jc w:val="both"/>
      </w:pPr>
      <w:r>
        <w:t>7</w:t>
      </w:r>
      <w:r w:rsidR="00AB0386" w:rsidRPr="00AB0386">
        <w:t xml:space="preserve">. </w:t>
      </w:r>
      <w:r w:rsidR="00AB0386">
        <w:t>Особенности выполнения административных процедур (действий) в</w:t>
      </w:r>
      <w:r w:rsidR="00AB0386">
        <w:rPr>
          <w:spacing w:val="-67"/>
        </w:rPr>
        <w:t xml:space="preserve"> </w:t>
      </w:r>
      <w:r w:rsidR="00AB0386">
        <w:t>многофункциональных</w:t>
      </w:r>
      <w:r w:rsidR="00AB0386">
        <w:rPr>
          <w:spacing w:val="-1"/>
        </w:rPr>
        <w:t xml:space="preserve"> </w:t>
      </w:r>
      <w:r w:rsidR="00AB0386">
        <w:t>центрах</w:t>
      </w:r>
      <w:r w:rsidR="00AB0386">
        <w:rPr>
          <w:spacing w:val="-1"/>
        </w:rPr>
        <w:t xml:space="preserve"> </w:t>
      </w:r>
      <w:r w:rsidR="00AB0386">
        <w:t>предоставления</w:t>
      </w:r>
      <w:r w:rsidR="00AB0386">
        <w:rPr>
          <w:spacing w:val="-4"/>
        </w:rPr>
        <w:t xml:space="preserve"> </w:t>
      </w:r>
      <w:r w:rsidR="00AB0386">
        <w:t>государственных</w:t>
      </w:r>
      <w:r w:rsidR="00AB0386">
        <w:rPr>
          <w:spacing w:val="-1"/>
        </w:rPr>
        <w:t xml:space="preserve"> </w:t>
      </w:r>
      <w:r w:rsidR="00AB0386">
        <w:t>и</w:t>
      </w:r>
      <w:r w:rsidR="00D529F2">
        <w:t xml:space="preserve"> </w:t>
      </w:r>
      <w:r w:rsidR="00AB0386" w:rsidRPr="00D529F2">
        <w:t>муниципальных</w:t>
      </w:r>
      <w:r w:rsidR="00AB0386" w:rsidRPr="00D529F2">
        <w:rPr>
          <w:spacing w:val="-2"/>
        </w:rPr>
        <w:t xml:space="preserve"> </w:t>
      </w:r>
      <w:r w:rsidR="00AB0386" w:rsidRPr="00D529F2">
        <w:t>услуг</w:t>
      </w:r>
      <w:r w:rsidR="00D8309D" w:rsidRPr="00D529F2">
        <w:t xml:space="preserve"> (при наличии Соглашения)</w:t>
      </w:r>
    </w:p>
    <w:p w:rsidR="00E37A23" w:rsidRPr="00D529F2" w:rsidRDefault="00E37A23" w:rsidP="00D529F2">
      <w:pPr>
        <w:pStyle w:val="11"/>
        <w:tabs>
          <w:tab w:val="left" w:pos="1381"/>
        </w:tabs>
        <w:ind w:left="0" w:firstLine="709"/>
        <w:jc w:val="both"/>
      </w:pPr>
    </w:p>
    <w:p w:rsidR="00AB0386" w:rsidRDefault="004071CE" w:rsidP="009E2938">
      <w:pPr>
        <w:pStyle w:val="a3"/>
        <w:ind w:left="0" w:firstLine="709"/>
      </w:pPr>
      <w:r>
        <w:rPr>
          <w:spacing w:val="-6"/>
        </w:rPr>
        <w:t>7</w:t>
      </w:r>
      <w:r w:rsidR="00AB0386">
        <w:rPr>
          <w:spacing w:val="-6"/>
        </w:rPr>
        <w:t xml:space="preserve">.1. МФЦ </w:t>
      </w:r>
      <w:r w:rsidR="00AB0386">
        <w:t>осуществляет:</w:t>
      </w:r>
    </w:p>
    <w:p w:rsidR="00AB0386" w:rsidRDefault="00AB0386" w:rsidP="009E2938">
      <w:pPr>
        <w:pStyle w:val="a3"/>
        <w:ind w:left="0" w:firstLine="709"/>
      </w:pPr>
      <w:r>
        <w:t>информирование</w:t>
      </w:r>
      <w:r>
        <w:rPr>
          <w:spacing w:val="1"/>
        </w:rPr>
        <w:t xml:space="preserve"> </w:t>
      </w:r>
      <w:r>
        <w:t>заявителей</w:t>
      </w:r>
      <w:r>
        <w:rPr>
          <w:spacing w:val="1"/>
        </w:rPr>
        <w:t xml:space="preserve"> </w:t>
      </w:r>
      <w:r>
        <w:t>о</w:t>
      </w:r>
      <w:r>
        <w:rPr>
          <w:spacing w:val="1"/>
        </w:rPr>
        <w:t xml:space="preserve"> </w:t>
      </w:r>
      <w:r>
        <w:t>порядке</w:t>
      </w:r>
      <w:r>
        <w:rPr>
          <w:spacing w:val="1"/>
        </w:rPr>
        <w:t xml:space="preserve"> </w:t>
      </w:r>
      <w:r>
        <w:t>предоставления</w:t>
      </w:r>
      <w:r>
        <w:rPr>
          <w:spacing w:val="1"/>
        </w:rPr>
        <w:t xml:space="preserve"> </w:t>
      </w:r>
      <w:r>
        <w:t>муниципальной</w:t>
      </w:r>
      <w:r>
        <w:rPr>
          <w:spacing w:val="1"/>
        </w:rPr>
        <w:t xml:space="preserve"> </w:t>
      </w:r>
      <w:r>
        <w:t>услуги</w:t>
      </w:r>
      <w:r>
        <w:rPr>
          <w:spacing w:val="1"/>
        </w:rPr>
        <w:t xml:space="preserve"> </w:t>
      </w:r>
      <w:r>
        <w:t>в</w:t>
      </w:r>
      <w:r>
        <w:rPr>
          <w:spacing w:val="1"/>
        </w:rPr>
        <w:t xml:space="preserve"> </w:t>
      </w:r>
      <w:r>
        <w:t>МФЦ,</w:t>
      </w:r>
      <w:r>
        <w:rPr>
          <w:spacing w:val="1"/>
        </w:rPr>
        <w:t xml:space="preserve"> </w:t>
      </w:r>
      <w:r>
        <w:t>по</w:t>
      </w:r>
      <w:r>
        <w:rPr>
          <w:spacing w:val="1"/>
        </w:rPr>
        <w:t xml:space="preserve"> </w:t>
      </w:r>
      <w:r>
        <w:t>иным</w:t>
      </w:r>
      <w:r>
        <w:rPr>
          <w:spacing w:val="1"/>
        </w:rPr>
        <w:t xml:space="preserve"> </w:t>
      </w:r>
      <w:r>
        <w:t>вопросам,</w:t>
      </w:r>
      <w:r>
        <w:rPr>
          <w:spacing w:val="1"/>
        </w:rPr>
        <w:t xml:space="preserve"> </w:t>
      </w:r>
      <w:r>
        <w:t>связанным с предоставлением муниципальной услуги, а также</w:t>
      </w:r>
      <w:r>
        <w:rPr>
          <w:spacing w:val="1"/>
        </w:rPr>
        <w:t xml:space="preserve"> </w:t>
      </w:r>
      <w:r>
        <w:t>консультирование</w:t>
      </w:r>
      <w:r>
        <w:rPr>
          <w:spacing w:val="1"/>
        </w:rPr>
        <w:t xml:space="preserve"> </w:t>
      </w:r>
      <w:r>
        <w:t>заявителей</w:t>
      </w:r>
      <w:r>
        <w:rPr>
          <w:spacing w:val="1"/>
        </w:rPr>
        <w:t xml:space="preserve"> </w:t>
      </w:r>
      <w:r>
        <w:t>о</w:t>
      </w:r>
      <w:r>
        <w:rPr>
          <w:spacing w:val="1"/>
        </w:rPr>
        <w:t xml:space="preserve"> </w:t>
      </w:r>
      <w:r>
        <w:t>порядке</w:t>
      </w:r>
      <w:r>
        <w:rPr>
          <w:spacing w:val="1"/>
        </w:rPr>
        <w:t xml:space="preserve"> </w:t>
      </w:r>
      <w:r>
        <w:t>предоставления</w:t>
      </w:r>
      <w:r>
        <w:rPr>
          <w:spacing w:val="1"/>
        </w:rPr>
        <w:t xml:space="preserve"> </w:t>
      </w:r>
      <w:r>
        <w:t>муниципальной</w:t>
      </w:r>
      <w:r>
        <w:rPr>
          <w:spacing w:val="-1"/>
        </w:rPr>
        <w:t xml:space="preserve"> </w:t>
      </w:r>
      <w:r>
        <w:t>услуги</w:t>
      </w:r>
      <w:r>
        <w:rPr>
          <w:spacing w:val="3"/>
        </w:rPr>
        <w:t xml:space="preserve"> </w:t>
      </w:r>
      <w:r>
        <w:t>в</w:t>
      </w:r>
      <w:r>
        <w:rPr>
          <w:spacing w:val="-3"/>
        </w:rPr>
        <w:t xml:space="preserve"> </w:t>
      </w:r>
      <w:r>
        <w:t>МФЦ;</w:t>
      </w:r>
    </w:p>
    <w:p w:rsidR="00AB0386" w:rsidRDefault="00AB0386" w:rsidP="009E2938">
      <w:pPr>
        <w:pStyle w:val="a3"/>
        <w:ind w:left="0" w:firstLine="709"/>
      </w:pPr>
      <w:r>
        <w:t>выдачу</w:t>
      </w:r>
      <w:r>
        <w:rPr>
          <w:spacing w:val="1"/>
        </w:rPr>
        <w:t xml:space="preserve"> </w:t>
      </w:r>
      <w:r>
        <w:t>заявителю</w:t>
      </w:r>
      <w:r>
        <w:rPr>
          <w:spacing w:val="1"/>
        </w:rPr>
        <w:t xml:space="preserve"> </w:t>
      </w:r>
      <w:r>
        <w:t>результата</w:t>
      </w:r>
      <w:r>
        <w:rPr>
          <w:spacing w:val="1"/>
        </w:rPr>
        <w:t xml:space="preserve"> </w:t>
      </w:r>
      <w:r>
        <w:t>предоставления</w:t>
      </w:r>
      <w:r>
        <w:rPr>
          <w:spacing w:val="1"/>
        </w:rPr>
        <w:t xml:space="preserve"> </w:t>
      </w:r>
      <w:r>
        <w:t>муниципальной</w:t>
      </w:r>
      <w:r>
        <w:rPr>
          <w:spacing w:val="1"/>
        </w:rPr>
        <w:t xml:space="preserve"> </w:t>
      </w:r>
      <w:r>
        <w:t>услуги,</w:t>
      </w:r>
      <w:r>
        <w:rPr>
          <w:spacing w:val="1"/>
        </w:rPr>
        <w:t xml:space="preserve"> </w:t>
      </w:r>
      <w:r>
        <w:t>на</w:t>
      </w:r>
      <w:r>
        <w:rPr>
          <w:spacing w:val="1"/>
        </w:rPr>
        <w:t xml:space="preserve"> </w:t>
      </w:r>
      <w:r>
        <w:t>бумажном</w:t>
      </w:r>
      <w:r>
        <w:rPr>
          <w:spacing w:val="1"/>
        </w:rPr>
        <w:t xml:space="preserve"> </w:t>
      </w:r>
      <w:r>
        <w:t>носителе,</w:t>
      </w:r>
      <w:r>
        <w:rPr>
          <w:spacing w:val="1"/>
        </w:rPr>
        <w:t xml:space="preserve"> </w:t>
      </w:r>
      <w:r>
        <w:t>подтверждающих</w:t>
      </w:r>
      <w:r>
        <w:rPr>
          <w:spacing w:val="1"/>
        </w:rPr>
        <w:t xml:space="preserve"> </w:t>
      </w:r>
      <w:r>
        <w:t>содержание</w:t>
      </w:r>
      <w:r>
        <w:rPr>
          <w:spacing w:val="-67"/>
        </w:rPr>
        <w:t xml:space="preserve"> </w:t>
      </w:r>
      <w:r>
        <w:t>электронных</w:t>
      </w:r>
      <w:r>
        <w:rPr>
          <w:spacing w:val="1"/>
        </w:rPr>
        <w:t xml:space="preserve"> </w:t>
      </w:r>
      <w:r>
        <w:t>документов,</w:t>
      </w:r>
      <w:r>
        <w:rPr>
          <w:spacing w:val="1"/>
        </w:rPr>
        <w:t xml:space="preserve"> </w:t>
      </w:r>
      <w:r>
        <w:t>направленных</w:t>
      </w:r>
      <w:r>
        <w:rPr>
          <w:spacing w:val="1"/>
        </w:rPr>
        <w:t xml:space="preserve"> </w:t>
      </w:r>
      <w:r>
        <w:t>в</w:t>
      </w:r>
      <w:r>
        <w:rPr>
          <w:spacing w:val="1"/>
        </w:rPr>
        <w:t xml:space="preserve"> </w:t>
      </w:r>
      <w:r>
        <w:t>МФЦ</w:t>
      </w:r>
      <w:r>
        <w:rPr>
          <w:spacing w:val="1"/>
        </w:rPr>
        <w:t xml:space="preserve"> </w:t>
      </w:r>
      <w:r>
        <w:t>по</w:t>
      </w:r>
      <w:r>
        <w:rPr>
          <w:spacing w:val="1"/>
        </w:rPr>
        <w:t xml:space="preserve"> </w:t>
      </w:r>
      <w:r>
        <w:t>результатам</w:t>
      </w:r>
      <w:r>
        <w:rPr>
          <w:spacing w:val="1"/>
        </w:rPr>
        <w:t xml:space="preserve"> </w:t>
      </w:r>
      <w:r>
        <w:t>предоставления</w:t>
      </w:r>
      <w:r>
        <w:rPr>
          <w:spacing w:val="1"/>
        </w:rPr>
        <w:t xml:space="preserve"> </w:t>
      </w:r>
      <w:r>
        <w:t>муниципальной</w:t>
      </w:r>
      <w:r>
        <w:rPr>
          <w:spacing w:val="1"/>
        </w:rPr>
        <w:t xml:space="preserve"> </w:t>
      </w:r>
      <w:r>
        <w:t>услуги,</w:t>
      </w:r>
      <w:r>
        <w:rPr>
          <w:spacing w:val="1"/>
        </w:rPr>
        <w:t xml:space="preserve"> </w:t>
      </w:r>
      <w:r>
        <w:t>а</w:t>
      </w:r>
      <w:r>
        <w:rPr>
          <w:spacing w:val="1"/>
        </w:rPr>
        <w:t xml:space="preserve"> </w:t>
      </w:r>
      <w:r>
        <w:t>также</w:t>
      </w:r>
      <w:r>
        <w:rPr>
          <w:spacing w:val="1"/>
        </w:rPr>
        <w:t xml:space="preserve"> </w:t>
      </w:r>
      <w:r>
        <w:t>выдача</w:t>
      </w:r>
      <w:r>
        <w:rPr>
          <w:spacing w:val="1"/>
        </w:rPr>
        <w:t xml:space="preserve"> </w:t>
      </w:r>
      <w:r>
        <w:t>документов,</w:t>
      </w:r>
      <w:r>
        <w:rPr>
          <w:spacing w:val="1"/>
        </w:rPr>
        <w:t xml:space="preserve"> </w:t>
      </w:r>
      <w:r>
        <w:t>включая</w:t>
      </w:r>
      <w:r>
        <w:rPr>
          <w:spacing w:val="1"/>
        </w:rPr>
        <w:t xml:space="preserve"> </w:t>
      </w:r>
      <w:r>
        <w:t>составление</w:t>
      </w:r>
      <w:r>
        <w:rPr>
          <w:spacing w:val="1"/>
        </w:rPr>
        <w:t xml:space="preserve"> </w:t>
      </w:r>
      <w:r>
        <w:t>на</w:t>
      </w:r>
      <w:r>
        <w:rPr>
          <w:spacing w:val="1"/>
        </w:rPr>
        <w:t xml:space="preserve"> </w:t>
      </w:r>
      <w:r>
        <w:t>бумажном</w:t>
      </w:r>
      <w:r>
        <w:rPr>
          <w:spacing w:val="1"/>
        </w:rPr>
        <w:t xml:space="preserve"> </w:t>
      </w:r>
      <w:r>
        <w:t>носителе</w:t>
      </w:r>
      <w:r>
        <w:rPr>
          <w:spacing w:val="1"/>
        </w:rPr>
        <w:t xml:space="preserve"> </w:t>
      </w:r>
      <w:r>
        <w:t>и</w:t>
      </w:r>
      <w:r>
        <w:rPr>
          <w:spacing w:val="1"/>
        </w:rPr>
        <w:t xml:space="preserve"> </w:t>
      </w:r>
      <w:r>
        <w:t>заверение</w:t>
      </w:r>
      <w:r>
        <w:rPr>
          <w:spacing w:val="1"/>
        </w:rPr>
        <w:t xml:space="preserve"> </w:t>
      </w:r>
      <w:r>
        <w:t>выписок из информационных систем органов, предоставляющих муниципальных</w:t>
      </w:r>
      <w:r>
        <w:rPr>
          <w:spacing w:val="-1"/>
        </w:rPr>
        <w:t xml:space="preserve"> </w:t>
      </w:r>
      <w:r>
        <w:t>услуг;</w:t>
      </w:r>
    </w:p>
    <w:p w:rsidR="00AB0386" w:rsidRDefault="00AB0386" w:rsidP="009E2938">
      <w:pPr>
        <w:pStyle w:val="a3"/>
        <w:ind w:left="0" w:firstLine="709"/>
      </w:pPr>
      <w:r>
        <w:t>иные</w:t>
      </w:r>
      <w:r>
        <w:rPr>
          <w:spacing w:val="83"/>
        </w:rPr>
        <w:t xml:space="preserve"> </w:t>
      </w:r>
      <w:r>
        <w:t>процедуры</w:t>
      </w:r>
      <w:r>
        <w:rPr>
          <w:spacing w:val="12"/>
        </w:rPr>
        <w:t xml:space="preserve"> </w:t>
      </w:r>
      <w:r>
        <w:t>и действия, предусмотренные Федеральным законом  №210-ФЗ.</w:t>
      </w:r>
    </w:p>
    <w:p w:rsidR="00AB0386" w:rsidRDefault="00AB0386" w:rsidP="009E2938">
      <w:pPr>
        <w:pStyle w:val="a3"/>
        <w:ind w:left="0" w:firstLine="709"/>
      </w:pPr>
      <w:r>
        <w:t>В соответствии с частью 1.1 статьи 16 Федерального закона № 210-ФЗ для</w:t>
      </w:r>
      <w:r>
        <w:rPr>
          <w:spacing w:val="1"/>
        </w:rPr>
        <w:t xml:space="preserve"> </w:t>
      </w:r>
      <w:r>
        <w:t>реализации своих функций МФЦ вправе привлекать иные</w:t>
      </w:r>
      <w:r w:rsidR="00684500">
        <w:t xml:space="preserve"> </w:t>
      </w:r>
      <w:r>
        <w:rPr>
          <w:spacing w:val="-67"/>
        </w:rPr>
        <w:t xml:space="preserve"> </w:t>
      </w:r>
      <w:r>
        <w:t>организации.</w:t>
      </w:r>
    </w:p>
    <w:p w:rsidR="00AB0386" w:rsidRDefault="004071CE" w:rsidP="009E2938">
      <w:pPr>
        <w:pStyle w:val="a5"/>
        <w:tabs>
          <w:tab w:val="left" w:pos="1656"/>
        </w:tabs>
        <w:ind w:left="0" w:firstLine="709"/>
        <w:rPr>
          <w:sz w:val="28"/>
        </w:rPr>
      </w:pPr>
      <w:r>
        <w:rPr>
          <w:sz w:val="28"/>
        </w:rPr>
        <w:t>7</w:t>
      </w:r>
      <w:r w:rsidR="00D529F2">
        <w:rPr>
          <w:sz w:val="28"/>
        </w:rPr>
        <w:t xml:space="preserve">.2. </w:t>
      </w:r>
      <w:r w:rsidR="00AB0386">
        <w:rPr>
          <w:sz w:val="28"/>
        </w:rPr>
        <w:t>Информирование</w:t>
      </w:r>
      <w:r w:rsidR="00AB0386">
        <w:rPr>
          <w:spacing w:val="1"/>
          <w:sz w:val="28"/>
        </w:rPr>
        <w:t xml:space="preserve"> </w:t>
      </w:r>
      <w:r w:rsidR="00AB0386">
        <w:rPr>
          <w:sz w:val="28"/>
        </w:rPr>
        <w:t>заявителя</w:t>
      </w:r>
      <w:r w:rsidR="00AB0386">
        <w:rPr>
          <w:spacing w:val="1"/>
          <w:sz w:val="28"/>
        </w:rPr>
        <w:t xml:space="preserve"> </w:t>
      </w:r>
      <w:r w:rsidR="00AB0386">
        <w:rPr>
          <w:sz w:val="28"/>
        </w:rPr>
        <w:t>МФЦ</w:t>
      </w:r>
      <w:r w:rsidR="00AB0386">
        <w:rPr>
          <w:spacing w:val="1"/>
          <w:sz w:val="28"/>
        </w:rPr>
        <w:t xml:space="preserve"> </w:t>
      </w:r>
      <w:r w:rsidR="00AB0386">
        <w:rPr>
          <w:sz w:val="28"/>
        </w:rPr>
        <w:t>осуществляется</w:t>
      </w:r>
      <w:r w:rsidR="00AB0386">
        <w:rPr>
          <w:spacing w:val="-1"/>
          <w:sz w:val="28"/>
        </w:rPr>
        <w:t xml:space="preserve"> </w:t>
      </w:r>
      <w:r w:rsidR="00AB0386">
        <w:rPr>
          <w:sz w:val="28"/>
        </w:rPr>
        <w:t>следующими</w:t>
      </w:r>
      <w:r w:rsidR="00AB0386">
        <w:rPr>
          <w:spacing w:val="1"/>
          <w:sz w:val="28"/>
        </w:rPr>
        <w:t xml:space="preserve"> </w:t>
      </w:r>
      <w:r w:rsidR="00AB0386">
        <w:rPr>
          <w:sz w:val="28"/>
        </w:rPr>
        <w:t>способами:</w:t>
      </w:r>
    </w:p>
    <w:p w:rsidR="00AB0386" w:rsidRDefault="00AB0386" w:rsidP="009E2938">
      <w:pPr>
        <w:pStyle w:val="a3"/>
        <w:ind w:left="0" w:firstLine="709"/>
      </w:pPr>
      <w:r>
        <w:t>а) посредством привлечения средств массовой информации, а также путем</w:t>
      </w:r>
      <w:r>
        <w:rPr>
          <w:spacing w:val="1"/>
        </w:rPr>
        <w:t xml:space="preserve"> </w:t>
      </w:r>
      <w:r>
        <w:t>размещения</w:t>
      </w:r>
      <w:r>
        <w:rPr>
          <w:spacing w:val="1"/>
        </w:rPr>
        <w:t xml:space="preserve"> </w:t>
      </w:r>
      <w:r>
        <w:t>информации</w:t>
      </w:r>
      <w:r>
        <w:rPr>
          <w:spacing w:val="1"/>
        </w:rPr>
        <w:t xml:space="preserve"> </w:t>
      </w:r>
      <w:r>
        <w:t>на</w:t>
      </w:r>
      <w:r>
        <w:rPr>
          <w:spacing w:val="1"/>
        </w:rPr>
        <w:t xml:space="preserve"> </w:t>
      </w:r>
      <w:r>
        <w:t>официальных</w:t>
      </w:r>
      <w:r>
        <w:rPr>
          <w:spacing w:val="1"/>
        </w:rPr>
        <w:t xml:space="preserve"> </w:t>
      </w:r>
      <w:r>
        <w:t>сайтах</w:t>
      </w:r>
      <w:r>
        <w:rPr>
          <w:spacing w:val="1"/>
        </w:rPr>
        <w:t xml:space="preserve"> </w:t>
      </w:r>
      <w:r>
        <w:t>и</w:t>
      </w:r>
      <w:r>
        <w:rPr>
          <w:spacing w:val="1"/>
        </w:rPr>
        <w:t xml:space="preserve"> </w:t>
      </w:r>
      <w:r>
        <w:t>информационных</w:t>
      </w:r>
      <w:r>
        <w:rPr>
          <w:spacing w:val="1"/>
        </w:rPr>
        <w:t xml:space="preserve"> </w:t>
      </w:r>
      <w:r>
        <w:t>стендах</w:t>
      </w:r>
      <w:r>
        <w:rPr>
          <w:spacing w:val="1"/>
        </w:rPr>
        <w:t xml:space="preserve"> </w:t>
      </w:r>
      <w:r>
        <w:t>МФЦ;</w:t>
      </w:r>
    </w:p>
    <w:p w:rsidR="00AB0386" w:rsidRDefault="00AB0386" w:rsidP="009E2938">
      <w:pPr>
        <w:pStyle w:val="a3"/>
        <w:ind w:left="0" w:firstLine="709"/>
      </w:pPr>
      <w:r>
        <w:t>б)</w:t>
      </w:r>
      <w:r>
        <w:rPr>
          <w:spacing w:val="1"/>
        </w:rPr>
        <w:t xml:space="preserve"> </w:t>
      </w:r>
      <w:r>
        <w:t>при</w:t>
      </w:r>
      <w:r>
        <w:rPr>
          <w:spacing w:val="1"/>
        </w:rPr>
        <w:t xml:space="preserve"> </w:t>
      </w:r>
      <w:r>
        <w:t>обращении</w:t>
      </w:r>
      <w:r>
        <w:rPr>
          <w:spacing w:val="1"/>
        </w:rPr>
        <w:t xml:space="preserve"> </w:t>
      </w:r>
      <w:r>
        <w:t>заявителя</w:t>
      </w:r>
      <w:r>
        <w:rPr>
          <w:spacing w:val="1"/>
        </w:rPr>
        <w:t xml:space="preserve"> </w:t>
      </w:r>
      <w:r>
        <w:t>в</w:t>
      </w:r>
      <w:r>
        <w:rPr>
          <w:spacing w:val="1"/>
        </w:rPr>
        <w:t xml:space="preserve"> </w:t>
      </w:r>
      <w:r>
        <w:t>многофункциональный</w:t>
      </w:r>
      <w:r>
        <w:rPr>
          <w:spacing w:val="1"/>
        </w:rPr>
        <w:t xml:space="preserve"> </w:t>
      </w:r>
      <w:r>
        <w:t>центр</w:t>
      </w:r>
      <w:r>
        <w:rPr>
          <w:spacing w:val="1"/>
        </w:rPr>
        <w:t xml:space="preserve"> </w:t>
      </w:r>
      <w:r>
        <w:t>лично,</w:t>
      </w:r>
      <w:r>
        <w:rPr>
          <w:spacing w:val="1"/>
        </w:rPr>
        <w:t xml:space="preserve"> </w:t>
      </w:r>
      <w:r>
        <w:t>по</w:t>
      </w:r>
      <w:r>
        <w:rPr>
          <w:spacing w:val="1"/>
        </w:rPr>
        <w:t xml:space="preserve"> </w:t>
      </w:r>
      <w:r>
        <w:t>телефону,</w:t>
      </w:r>
      <w:r>
        <w:rPr>
          <w:spacing w:val="-3"/>
        </w:rPr>
        <w:t xml:space="preserve"> </w:t>
      </w:r>
      <w:r>
        <w:t>посредством</w:t>
      </w:r>
      <w:r>
        <w:rPr>
          <w:spacing w:val="-1"/>
        </w:rPr>
        <w:t xml:space="preserve"> </w:t>
      </w:r>
      <w:r>
        <w:t>почтовых</w:t>
      </w:r>
      <w:r>
        <w:rPr>
          <w:spacing w:val="-1"/>
        </w:rPr>
        <w:t xml:space="preserve"> </w:t>
      </w:r>
      <w:r>
        <w:t>отправлений,</w:t>
      </w:r>
      <w:r>
        <w:rPr>
          <w:spacing w:val="-2"/>
        </w:rPr>
        <w:t xml:space="preserve"> </w:t>
      </w:r>
      <w:r>
        <w:t>либо</w:t>
      </w:r>
      <w:r>
        <w:rPr>
          <w:spacing w:val="-1"/>
        </w:rPr>
        <w:t xml:space="preserve"> </w:t>
      </w:r>
      <w:r>
        <w:t>по электронной</w:t>
      </w:r>
      <w:r>
        <w:rPr>
          <w:spacing w:val="-2"/>
        </w:rPr>
        <w:t xml:space="preserve"> </w:t>
      </w:r>
      <w:r>
        <w:t>почте.</w:t>
      </w:r>
    </w:p>
    <w:p w:rsidR="00AB0386" w:rsidRDefault="00AB0386" w:rsidP="009E2938">
      <w:pPr>
        <w:pStyle w:val="a3"/>
        <w:ind w:left="0" w:firstLine="709"/>
      </w:pPr>
      <w:r>
        <w:t>При личном обращении работник МФЦ подробно</w:t>
      </w:r>
      <w:r>
        <w:rPr>
          <w:spacing w:val="1"/>
        </w:rPr>
        <w:t xml:space="preserve"> </w:t>
      </w:r>
      <w:r>
        <w:t>информирует заявителей по интересующим их вопросам в вежливой корректной</w:t>
      </w:r>
      <w:r>
        <w:rPr>
          <w:spacing w:val="1"/>
        </w:rPr>
        <w:t xml:space="preserve"> </w:t>
      </w:r>
      <w:r>
        <w:t>форме с использованием официально-делового стиля речи. Рекомендуемое время</w:t>
      </w:r>
      <w:r>
        <w:rPr>
          <w:spacing w:val="1"/>
        </w:rPr>
        <w:t xml:space="preserve"> </w:t>
      </w:r>
      <w:r>
        <w:t>предоставления</w:t>
      </w:r>
      <w:r>
        <w:rPr>
          <w:spacing w:val="40"/>
        </w:rPr>
        <w:t xml:space="preserve"> </w:t>
      </w:r>
      <w:r>
        <w:t>консультации</w:t>
      </w:r>
      <w:r>
        <w:rPr>
          <w:spacing w:val="42"/>
        </w:rPr>
        <w:t xml:space="preserve"> </w:t>
      </w:r>
      <w:r>
        <w:t>–</w:t>
      </w:r>
      <w:r>
        <w:rPr>
          <w:spacing w:val="39"/>
        </w:rPr>
        <w:t xml:space="preserve"> </w:t>
      </w:r>
      <w:r>
        <w:t>не</w:t>
      </w:r>
      <w:r>
        <w:rPr>
          <w:spacing w:val="39"/>
        </w:rPr>
        <w:t xml:space="preserve"> </w:t>
      </w:r>
      <w:r>
        <w:t>более</w:t>
      </w:r>
      <w:r>
        <w:rPr>
          <w:spacing w:val="40"/>
        </w:rPr>
        <w:t xml:space="preserve"> </w:t>
      </w:r>
      <w:r>
        <w:t>15</w:t>
      </w:r>
      <w:r>
        <w:rPr>
          <w:spacing w:val="41"/>
        </w:rPr>
        <w:t xml:space="preserve"> </w:t>
      </w:r>
      <w:r>
        <w:t>минут,</w:t>
      </w:r>
      <w:r>
        <w:rPr>
          <w:spacing w:val="39"/>
        </w:rPr>
        <w:t xml:space="preserve"> </w:t>
      </w:r>
      <w:r>
        <w:t>время</w:t>
      </w:r>
      <w:r>
        <w:rPr>
          <w:spacing w:val="40"/>
        </w:rPr>
        <w:t xml:space="preserve"> </w:t>
      </w:r>
      <w:r>
        <w:t>ожидания</w:t>
      </w:r>
      <w:r>
        <w:rPr>
          <w:spacing w:val="40"/>
        </w:rPr>
        <w:t xml:space="preserve"> </w:t>
      </w:r>
      <w:r>
        <w:t>в</w:t>
      </w:r>
      <w:r>
        <w:rPr>
          <w:spacing w:val="37"/>
        </w:rPr>
        <w:t xml:space="preserve"> </w:t>
      </w:r>
      <w:r>
        <w:t>очереди</w:t>
      </w:r>
      <w:r>
        <w:rPr>
          <w:spacing w:val="36"/>
        </w:rPr>
        <w:t xml:space="preserve"> </w:t>
      </w:r>
      <w:r>
        <w:t>в секторе информирования для получения информации о муниципальных услугах не</w:t>
      </w:r>
      <w:r>
        <w:rPr>
          <w:spacing w:val="1"/>
        </w:rPr>
        <w:t xml:space="preserve"> </w:t>
      </w:r>
      <w:r>
        <w:t>может</w:t>
      </w:r>
      <w:r>
        <w:rPr>
          <w:spacing w:val="-4"/>
        </w:rPr>
        <w:t xml:space="preserve"> </w:t>
      </w:r>
      <w:r>
        <w:t>превышать</w:t>
      </w:r>
      <w:r>
        <w:rPr>
          <w:spacing w:val="-1"/>
        </w:rPr>
        <w:t xml:space="preserve"> </w:t>
      </w:r>
      <w:r>
        <w:t>15</w:t>
      </w:r>
      <w:r>
        <w:rPr>
          <w:spacing w:val="1"/>
        </w:rPr>
        <w:t xml:space="preserve"> </w:t>
      </w:r>
      <w:r>
        <w:t>минут.</w:t>
      </w:r>
    </w:p>
    <w:p w:rsidR="00AB0386" w:rsidRDefault="00AB0386" w:rsidP="009E2938">
      <w:pPr>
        <w:pStyle w:val="a3"/>
        <w:ind w:left="0" w:firstLine="709"/>
      </w:pPr>
      <w:r>
        <w:t>Ответ</w:t>
      </w:r>
      <w:r>
        <w:rPr>
          <w:spacing w:val="1"/>
        </w:rPr>
        <w:t xml:space="preserve"> </w:t>
      </w:r>
      <w:r>
        <w:t>на</w:t>
      </w:r>
      <w:r>
        <w:rPr>
          <w:spacing w:val="1"/>
        </w:rPr>
        <w:t xml:space="preserve"> </w:t>
      </w:r>
      <w:r>
        <w:t>телефонный</w:t>
      </w:r>
      <w:r>
        <w:rPr>
          <w:spacing w:val="1"/>
        </w:rPr>
        <w:t xml:space="preserve"> </w:t>
      </w:r>
      <w:r>
        <w:t>звонок</w:t>
      </w:r>
      <w:r>
        <w:rPr>
          <w:spacing w:val="1"/>
        </w:rPr>
        <w:t xml:space="preserve"> </w:t>
      </w:r>
      <w:r>
        <w:t>должен</w:t>
      </w:r>
      <w:r>
        <w:rPr>
          <w:spacing w:val="1"/>
        </w:rPr>
        <w:t xml:space="preserve"> </w:t>
      </w:r>
      <w:r>
        <w:t>начинаться</w:t>
      </w:r>
      <w:r>
        <w:rPr>
          <w:spacing w:val="1"/>
        </w:rPr>
        <w:t xml:space="preserve"> </w:t>
      </w:r>
      <w:r>
        <w:t>с</w:t>
      </w:r>
      <w:r>
        <w:rPr>
          <w:spacing w:val="1"/>
        </w:rPr>
        <w:t xml:space="preserve"> </w:t>
      </w:r>
      <w:r>
        <w:t>информации</w:t>
      </w:r>
      <w:r>
        <w:rPr>
          <w:spacing w:val="1"/>
        </w:rPr>
        <w:t xml:space="preserve"> </w:t>
      </w:r>
      <w:r>
        <w:t>о</w:t>
      </w:r>
      <w:r>
        <w:rPr>
          <w:spacing w:val="1"/>
        </w:rPr>
        <w:t xml:space="preserve"> </w:t>
      </w:r>
      <w:r>
        <w:t>наименовании</w:t>
      </w:r>
      <w:r>
        <w:rPr>
          <w:spacing w:val="1"/>
        </w:rPr>
        <w:t xml:space="preserve"> </w:t>
      </w:r>
      <w:r>
        <w:t>организации,</w:t>
      </w:r>
      <w:r>
        <w:rPr>
          <w:spacing w:val="1"/>
        </w:rPr>
        <w:t xml:space="preserve"> </w:t>
      </w:r>
      <w:r>
        <w:t>фамилии,</w:t>
      </w:r>
      <w:r>
        <w:rPr>
          <w:spacing w:val="1"/>
        </w:rPr>
        <w:t xml:space="preserve"> </w:t>
      </w:r>
      <w:r>
        <w:t>имени,</w:t>
      </w:r>
      <w:r>
        <w:rPr>
          <w:spacing w:val="1"/>
        </w:rPr>
        <w:t xml:space="preserve"> </w:t>
      </w:r>
      <w:r>
        <w:t>отчестве</w:t>
      </w:r>
      <w:r>
        <w:rPr>
          <w:spacing w:val="1"/>
        </w:rPr>
        <w:t xml:space="preserve"> </w:t>
      </w:r>
      <w:r>
        <w:t>и</w:t>
      </w:r>
      <w:r>
        <w:rPr>
          <w:spacing w:val="1"/>
        </w:rPr>
        <w:t xml:space="preserve"> </w:t>
      </w:r>
      <w:r>
        <w:t>должности</w:t>
      </w:r>
      <w:r>
        <w:rPr>
          <w:spacing w:val="1"/>
        </w:rPr>
        <w:t xml:space="preserve"> </w:t>
      </w:r>
      <w:r>
        <w:t>работника</w:t>
      </w:r>
      <w:r>
        <w:rPr>
          <w:spacing w:val="1"/>
        </w:rPr>
        <w:t xml:space="preserve"> </w:t>
      </w:r>
      <w:r>
        <w:t>МФЦ, принявшего телефонный звонок. Индивидуальное</w:t>
      </w:r>
      <w:r>
        <w:rPr>
          <w:spacing w:val="1"/>
        </w:rPr>
        <w:t xml:space="preserve"> </w:t>
      </w:r>
      <w:r>
        <w:t>устное</w:t>
      </w:r>
      <w:r>
        <w:rPr>
          <w:spacing w:val="1"/>
        </w:rPr>
        <w:t xml:space="preserve"> </w:t>
      </w:r>
      <w:r>
        <w:t>консультирование</w:t>
      </w:r>
      <w:r>
        <w:rPr>
          <w:spacing w:val="1"/>
        </w:rPr>
        <w:t xml:space="preserve"> </w:t>
      </w:r>
      <w:r>
        <w:t>при</w:t>
      </w:r>
      <w:r>
        <w:rPr>
          <w:spacing w:val="1"/>
        </w:rPr>
        <w:t xml:space="preserve"> </w:t>
      </w:r>
      <w:r>
        <w:t>обращении</w:t>
      </w:r>
      <w:r>
        <w:rPr>
          <w:spacing w:val="1"/>
        </w:rPr>
        <w:t xml:space="preserve"> </w:t>
      </w:r>
      <w:r>
        <w:t>заявителя</w:t>
      </w:r>
      <w:r>
        <w:rPr>
          <w:spacing w:val="1"/>
        </w:rPr>
        <w:t xml:space="preserve"> </w:t>
      </w:r>
      <w:r>
        <w:t>по</w:t>
      </w:r>
      <w:r>
        <w:rPr>
          <w:spacing w:val="1"/>
        </w:rPr>
        <w:t xml:space="preserve"> </w:t>
      </w:r>
      <w:r>
        <w:t>телефону</w:t>
      </w:r>
      <w:r>
        <w:rPr>
          <w:spacing w:val="1"/>
        </w:rPr>
        <w:t xml:space="preserve"> </w:t>
      </w:r>
      <w:r>
        <w:t>работник</w:t>
      </w:r>
      <w:r>
        <w:rPr>
          <w:spacing w:val="1"/>
        </w:rPr>
        <w:t xml:space="preserve"> </w:t>
      </w:r>
      <w:r>
        <w:t>МФЦ</w:t>
      </w:r>
      <w:r>
        <w:rPr>
          <w:spacing w:val="-1"/>
        </w:rPr>
        <w:t xml:space="preserve"> </w:t>
      </w:r>
      <w:r>
        <w:t>осуществляет</w:t>
      </w:r>
      <w:r>
        <w:rPr>
          <w:spacing w:val="-1"/>
        </w:rPr>
        <w:t xml:space="preserve"> </w:t>
      </w:r>
      <w:r>
        <w:t>не более</w:t>
      </w:r>
      <w:r>
        <w:rPr>
          <w:spacing w:val="-4"/>
        </w:rPr>
        <w:t xml:space="preserve"> </w:t>
      </w:r>
      <w:r>
        <w:t>10</w:t>
      </w:r>
      <w:r>
        <w:rPr>
          <w:spacing w:val="1"/>
        </w:rPr>
        <w:t xml:space="preserve"> </w:t>
      </w:r>
      <w:r>
        <w:t>минут.</w:t>
      </w:r>
    </w:p>
    <w:p w:rsidR="00AB0386" w:rsidRDefault="00AB0386" w:rsidP="009E2938">
      <w:pPr>
        <w:pStyle w:val="a3"/>
        <w:ind w:left="0" w:firstLine="709"/>
      </w:pPr>
      <w:r>
        <w:t>В</w:t>
      </w:r>
      <w:r>
        <w:rPr>
          <w:spacing w:val="-11"/>
        </w:rPr>
        <w:t xml:space="preserve"> </w:t>
      </w:r>
      <w:r>
        <w:t>случае</w:t>
      </w:r>
      <w:r>
        <w:rPr>
          <w:spacing w:val="-10"/>
        </w:rPr>
        <w:t xml:space="preserve"> </w:t>
      </w:r>
      <w:r>
        <w:t>если</w:t>
      </w:r>
      <w:r>
        <w:rPr>
          <w:spacing w:val="-13"/>
        </w:rPr>
        <w:t xml:space="preserve"> </w:t>
      </w:r>
      <w:r>
        <w:t>для</w:t>
      </w:r>
      <w:r>
        <w:rPr>
          <w:spacing w:val="-12"/>
        </w:rPr>
        <w:t xml:space="preserve"> </w:t>
      </w:r>
      <w:r>
        <w:t>подготовки</w:t>
      </w:r>
      <w:r>
        <w:rPr>
          <w:spacing w:val="-10"/>
        </w:rPr>
        <w:t xml:space="preserve"> </w:t>
      </w:r>
      <w:r>
        <w:t>ответа</w:t>
      </w:r>
      <w:r>
        <w:rPr>
          <w:spacing w:val="-11"/>
        </w:rPr>
        <w:t xml:space="preserve"> </w:t>
      </w:r>
      <w:r>
        <w:t>требуется</w:t>
      </w:r>
      <w:r>
        <w:rPr>
          <w:spacing w:val="-10"/>
        </w:rPr>
        <w:t xml:space="preserve"> </w:t>
      </w:r>
      <w:r>
        <w:t>более</w:t>
      </w:r>
      <w:r>
        <w:rPr>
          <w:spacing w:val="-13"/>
        </w:rPr>
        <w:t xml:space="preserve"> </w:t>
      </w:r>
      <w:r>
        <w:t>продолжительное</w:t>
      </w:r>
      <w:r>
        <w:rPr>
          <w:spacing w:val="-10"/>
        </w:rPr>
        <w:t xml:space="preserve"> </w:t>
      </w:r>
      <w:r>
        <w:t>время,</w:t>
      </w:r>
      <w:r>
        <w:rPr>
          <w:spacing w:val="-68"/>
        </w:rPr>
        <w:t xml:space="preserve"> </w:t>
      </w:r>
      <w:r>
        <w:t>работник</w:t>
      </w:r>
      <w:r>
        <w:rPr>
          <w:spacing w:val="-7"/>
        </w:rPr>
        <w:t xml:space="preserve"> </w:t>
      </w:r>
      <w:r>
        <w:t>МФЦ,</w:t>
      </w:r>
      <w:r>
        <w:rPr>
          <w:spacing w:val="-8"/>
        </w:rPr>
        <w:t xml:space="preserve"> </w:t>
      </w:r>
      <w:r>
        <w:t>осуществляющий</w:t>
      </w:r>
      <w:r>
        <w:rPr>
          <w:spacing w:val="-7"/>
        </w:rPr>
        <w:t xml:space="preserve"> </w:t>
      </w:r>
      <w:r>
        <w:t>индивидуальное</w:t>
      </w:r>
      <w:r>
        <w:rPr>
          <w:spacing w:val="-7"/>
        </w:rPr>
        <w:t xml:space="preserve"> </w:t>
      </w:r>
      <w:r>
        <w:t>устное</w:t>
      </w:r>
      <w:r>
        <w:rPr>
          <w:spacing w:val="-67"/>
        </w:rPr>
        <w:t xml:space="preserve"> </w:t>
      </w:r>
      <w:r>
        <w:t>консультирование</w:t>
      </w:r>
      <w:r>
        <w:rPr>
          <w:spacing w:val="-4"/>
        </w:rPr>
        <w:t xml:space="preserve"> </w:t>
      </w:r>
      <w:r>
        <w:t>по</w:t>
      </w:r>
      <w:r>
        <w:rPr>
          <w:spacing w:val="1"/>
        </w:rPr>
        <w:t xml:space="preserve"> </w:t>
      </w:r>
      <w:r>
        <w:t>телефону,</w:t>
      </w:r>
      <w:r>
        <w:rPr>
          <w:spacing w:val="-1"/>
        </w:rPr>
        <w:t xml:space="preserve"> </w:t>
      </w:r>
      <w:r>
        <w:t>может</w:t>
      </w:r>
      <w:r>
        <w:rPr>
          <w:spacing w:val="-1"/>
        </w:rPr>
        <w:t xml:space="preserve"> </w:t>
      </w:r>
      <w:r>
        <w:t>предложить</w:t>
      </w:r>
      <w:r>
        <w:rPr>
          <w:spacing w:val="-1"/>
        </w:rPr>
        <w:t xml:space="preserve"> </w:t>
      </w:r>
      <w:r>
        <w:t>заявителю:</w:t>
      </w:r>
    </w:p>
    <w:p w:rsidR="00AB0386" w:rsidRDefault="00AB0386" w:rsidP="009E2938">
      <w:pPr>
        <w:pStyle w:val="a3"/>
        <w:ind w:left="0" w:firstLine="709"/>
      </w:pPr>
      <w:r>
        <w:t>изложить обращение в письменной форме (ответ направляется Заявителю в</w:t>
      </w:r>
      <w:r>
        <w:rPr>
          <w:spacing w:val="1"/>
        </w:rPr>
        <w:t xml:space="preserve"> </w:t>
      </w:r>
      <w:r>
        <w:t>соответствии</w:t>
      </w:r>
      <w:r>
        <w:rPr>
          <w:spacing w:val="-1"/>
        </w:rPr>
        <w:t xml:space="preserve"> </w:t>
      </w:r>
      <w:r>
        <w:t>со</w:t>
      </w:r>
      <w:r>
        <w:rPr>
          <w:spacing w:val="1"/>
        </w:rPr>
        <w:t xml:space="preserve"> </w:t>
      </w:r>
      <w:r>
        <w:t>способом,</w:t>
      </w:r>
      <w:r>
        <w:rPr>
          <w:spacing w:val="-2"/>
        </w:rPr>
        <w:t xml:space="preserve"> </w:t>
      </w:r>
      <w:r>
        <w:t>указанным в</w:t>
      </w:r>
      <w:r>
        <w:rPr>
          <w:spacing w:val="-6"/>
        </w:rPr>
        <w:t xml:space="preserve"> </w:t>
      </w:r>
      <w:r>
        <w:t>обращении);</w:t>
      </w:r>
    </w:p>
    <w:p w:rsidR="00AB0386" w:rsidRDefault="00AB0386" w:rsidP="009E2938">
      <w:pPr>
        <w:pStyle w:val="a3"/>
        <w:ind w:left="0" w:firstLine="709"/>
      </w:pPr>
      <w:r>
        <w:t>назначить</w:t>
      </w:r>
      <w:r>
        <w:rPr>
          <w:spacing w:val="-7"/>
        </w:rPr>
        <w:t xml:space="preserve"> </w:t>
      </w:r>
      <w:r>
        <w:t>другое</w:t>
      </w:r>
      <w:r>
        <w:rPr>
          <w:spacing w:val="-1"/>
        </w:rPr>
        <w:t xml:space="preserve"> </w:t>
      </w:r>
      <w:r>
        <w:t>время</w:t>
      </w:r>
      <w:r>
        <w:rPr>
          <w:spacing w:val="-1"/>
        </w:rPr>
        <w:t xml:space="preserve"> </w:t>
      </w:r>
      <w:r>
        <w:t>для</w:t>
      </w:r>
      <w:r>
        <w:rPr>
          <w:spacing w:val="-1"/>
        </w:rPr>
        <w:t xml:space="preserve"> </w:t>
      </w:r>
      <w:r>
        <w:t>консультаций.</w:t>
      </w:r>
    </w:p>
    <w:p w:rsidR="00AB0386" w:rsidRDefault="00AB0386" w:rsidP="009E2938">
      <w:pPr>
        <w:pStyle w:val="a3"/>
        <w:ind w:left="0" w:firstLine="709"/>
      </w:pPr>
      <w:r>
        <w:t>При</w:t>
      </w:r>
      <w:r>
        <w:rPr>
          <w:spacing w:val="1"/>
        </w:rPr>
        <w:t xml:space="preserve"> </w:t>
      </w:r>
      <w:r>
        <w:t>консультировании</w:t>
      </w:r>
      <w:r>
        <w:rPr>
          <w:spacing w:val="1"/>
        </w:rPr>
        <w:t xml:space="preserve"> </w:t>
      </w:r>
      <w:r>
        <w:t>по</w:t>
      </w:r>
      <w:r>
        <w:rPr>
          <w:spacing w:val="1"/>
        </w:rPr>
        <w:t xml:space="preserve"> </w:t>
      </w:r>
      <w:r>
        <w:t>письменным</w:t>
      </w:r>
      <w:r>
        <w:rPr>
          <w:spacing w:val="1"/>
        </w:rPr>
        <w:t xml:space="preserve"> </w:t>
      </w:r>
      <w:r>
        <w:t>обращениям</w:t>
      </w:r>
      <w:r>
        <w:rPr>
          <w:spacing w:val="1"/>
        </w:rPr>
        <w:t xml:space="preserve"> </w:t>
      </w:r>
      <w:r>
        <w:t>заявителей</w:t>
      </w:r>
      <w:r>
        <w:rPr>
          <w:spacing w:val="1"/>
        </w:rPr>
        <w:t xml:space="preserve"> </w:t>
      </w:r>
      <w:r>
        <w:t>ответ</w:t>
      </w:r>
      <w:r>
        <w:rPr>
          <w:spacing w:val="1"/>
        </w:rPr>
        <w:t xml:space="preserve"> </w:t>
      </w:r>
      <w:r>
        <w:t>направляется в письменном виде в срок не позднее 30 календарных дней с момента</w:t>
      </w:r>
      <w:r>
        <w:rPr>
          <w:spacing w:val="-67"/>
        </w:rPr>
        <w:t xml:space="preserve"> </w:t>
      </w:r>
      <w:r>
        <w:t>регистрации обращения в форме электронного документа по адресу электронной</w:t>
      </w:r>
      <w:r>
        <w:rPr>
          <w:spacing w:val="1"/>
        </w:rPr>
        <w:t xml:space="preserve"> </w:t>
      </w:r>
      <w:r>
        <w:t>почты, указанному в обращении, поступившем в многофункциональный центр в</w:t>
      </w:r>
      <w:r>
        <w:rPr>
          <w:spacing w:val="1"/>
        </w:rPr>
        <w:t xml:space="preserve"> </w:t>
      </w:r>
      <w:r>
        <w:t>форме</w:t>
      </w:r>
      <w:r>
        <w:rPr>
          <w:spacing w:val="1"/>
        </w:rPr>
        <w:t xml:space="preserve"> </w:t>
      </w:r>
      <w:r>
        <w:t>электронного</w:t>
      </w:r>
      <w:r>
        <w:rPr>
          <w:spacing w:val="1"/>
        </w:rPr>
        <w:t xml:space="preserve"> </w:t>
      </w:r>
      <w:r>
        <w:t>документа,</w:t>
      </w:r>
      <w:r>
        <w:rPr>
          <w:spacing w:val="1"/>
        </w:rPr>
        <w:t xml:space="preserve"> </w:t>
      </w:r>
      <w:r>
        <w:t>и</w:t>
      </w:r>
      <w:r>
        <w:rPr>
          <w:spacing w:val="1"/>
        </w:rPr>
        <w:t xml:space="preserve"> </w:t>
      </w:r>
      <w:r>
        <w:t>в</w:t>
      </w:r>
      <w:r>
        <w:rPr>
          <w:spacing w:val="1"/>
        </w:rPr>
        <w:t xml:space="preserve"> </w:t>
      </w:r>
      <w:r>
        <w:t>письменной</w:t>
      </w:r>
      <w:r>
        <w:rPr>
          <w:spacing w:val="1"/>
        </w:rPr>
        <w:t xml:space="preserve"> </w:t>
      </w:r>
      <w:r>
        <w:t>форме</w:t>
      </w:r>
      <w:r>
        <w:rPr>
          <w:spacing w:val="1"/>
        </w:rPr>
        <w:t xml:space="preserve"> </w:t>
      </w:r>
      <w:r>
        <w:t>по</w:t>
      </w:r>
      <w:r>
        <w:rPr>
          <w:spacing w:val="1"/>
        </w:rPr>
        <w:t xml:space="preserve"> </w:t>
      </w:r>
      <w:r>
        <w:t>почтовому</w:t>
      </w:r>
      <w:r>
        <w:rPr>
          <w:spacing w:val="1"/>
        </w:rPr>
        <w:t xml:space="preserve"> </w:t>
      </w:r>
      <w:r>
        <w:t>адресу,</w:t>
      </w:r>
      <w:r>
        <w:rPr>
          <w:spacing w:val="1"/>
        </w:rPr>
        <w:t xml:space="preserve"> </w:t>
      </w:r>
      <w:r>
        <w:t>указанному</w:t>
      </w:r>
      <w:r>
        <w:rPr>
          <w:spacing w:val="1"/>
        </w:rPr>
        <w:t xml:space="preserve"> </w:t>
      </w:r>
      <w:r>
        <w:t>в</w:t>
      </w:r>
      <w:r>
        <w:rPr>
          <w:spacing w:val="1"/>
        </w:rPr>
        <w:t xml:space="preserve"> </w:t>
      </w:r>
      <w:r>
        <w:t>обращении,</w:t>
      </w:r>
      <w:r>
        <w:rPr>
          <w:spacing w:val="1"/>
        </w:rPr>
        <w:t xml:space="preserve"> </w:t>
      </w:r>
      <w:r>
        <w:t>поступившем</w:t>
      </w:r>
      <w:r>
        <w:rPr>
          <w:spacing w:val="1"/>
        </w:rPr>
        <w:t xml:space="preserve"> </w:t>
      </w:r>
      <w:r>
        <w:t>в</w:t>
      </w:r>
      <w:r>
        <w:rPr>
          <w:spacing w:val="1"/>
        </w:rPr>
        <w:t xml:space="preserve"> </w:t>
      </w:r>
      <w:r>
        <w:t>МФЦ</w:t>
      </w:r>
      <w:r>
        <w:rPr>
          <w:spacing w:val="1"/>
        </w:rPr>
        <w:t xml:space="preserve"> </w:t>
      </w:r>
      <w:r>
        <w:t>в</w:t>
      </w:r>
      <w:r>
        <w:rPr>
          <w:spacing w:val="1"/>
        </w:rPr>
        <w:t xml:space="preserve"> </w:t>
      </w:r>
      <w:r>
        <w:t>письменной</w:t>
      </w:r>
      <w:r>
        <w:rPr>
          <w:spacing w:val="-1"/>
        </w:rPr>
        <w:t xml:space="preserve"> </w:t>
      </w:r>
      <w:r>
        <w:t>форме.</w:t>
      </w:r>
    </w:p>
    <w:p w:rsidR="00AB0386" w:rsidRPr="00486AC1" w:rsidRDefault="004071CE" w:rsidP="009E2938">
      <w:pPr>
        <w:pStyle w:val="a5"/>
        <w:tabs>
          <w:tab w:val="left" w:pos="1556"/>
        </w:tabs>
        <w:ind w:left="0" w:firstLine="709"/>
        <w:rPr>
          <w:sz w:val="28"/>
          <w:szCs w:val="28"/>
        </w:rPr>
      </w:pPr>
      <w:r>
        <w:rPr>
          <w:sz w:val="28"/>
        </w:rPr>
        <w:t>7</w:t>
      </w:r>
      <w:r w:rsidR="00AB0386">
        <w:rPr>
          <w:sz w:val="28"/>
        </w:rPr>
        <w:t>.3. При</w:t>
      </w:r>
      <w:r w:rsidR="00AB0386">
        <w:rPr>
          <w:spacing w:val="1"/>
          <w:sz w:val="28"/>
        </w:rPr>
        <w:t xml:space="preserve"> </w:t>
      </w:r>
      <w:r w:rsidR="00AB0386">
        <w:rPr>
          <w:sz w:val="28"/>
        </w:rPr>
        <w:t>наличии</w:t>
      </w:r>
      <w:r w:rsidR="00AB0386">
        <w:rPr>
          <w:spacing w:val="1"/>
          <w:sz w:val="28"/>
        </w:rPr>
        <w:t xml:space="preserve"> </w:t>
      </w:r>
      <w:r w:rsidR="00AB0386">
        <w:rPr>
          <w:sz w:val="28"/>
        </w:rPr>
        <w:t>в</w:t>
      </w:r>
      <w:r w:rsidR="00AB0386">
        <w:rPr>
          <w:spacing w:val="1"/>
          <w:sz w:val="28"/>
        </w:rPr>
        <w:t xml:space="preserve"> </w:t>
      </w:r>
      <w:r w:rsidR="00AB0386">
        <w:rPr>
          <w:sz w:val="28"/>
        </w:rPr>
        <w:t>заявлении</w:t>
      </w:r>
      <w:r w:rsidR="00AB0386">
        <w:rPr>
          <w:spacing w:val="1"/>
          <w:sz w:val="28"/>
        </w:rPr>
        <w:t xml:space="preserve"> </w:t>
      </w:r>
      <w:r w:rsidR="00AB0386">
        <w:rPr>
          <w:sz w:val="28"/>
        </w:rPr>
        <w:t>о</w:t>
      </w:r>
      <w:r w:rsidR="00AB0386">
        <w:rPr>
          <w:spacing w:val="1"/>
          <w:sz w:val="28"/>
        </w:rPr>
        <w:t xml:space="preserve"> </w:t>
      </w:r>
      <w:r w:rsidR="00AB0386">
        <w:rPr>
          <w:sz w:val="28"/>
        </w:rPr>
        <w:t>предоставлении</w:t>
      </w:r>
      <w:r w:rsidR="00AB0386">
        <w:rPr>
          <w:spacing w:val="1"/>
          <w:sz w:val="28"/>
        </w:rPr>
        <w:t xml:space="preserve"> </w:t>
      </w:r>
      <w:r w:rsidR="00AB0386">
        <w:rPr>
          <w:sz w:val="28"/>
        </w:rPr>
        <w:t>муниципальной</w:t>
      </w:r>
      <w:r w:rsidR="00AB0386">
        <w:rPr>
          <w:spacing w:val="1"/>
          <w:sz w:val="28"/>
        </w:rPr>
        <w:t xml:space="preserve"> </w:t>
      </w:r>
      <w:r w:rsidR="00AB0386">
        <w:rPr>
          <w:sz w:val="28"/>
        </w:rPr>
        <w:t>услуги</w:t>
      </w:r>
      <w:r w:rsidR="00AB0386">
        <w:rPr>
          <w:spacing w:val="1"/>
          <w:sz w:val="28"/>
        </w:rPr>
        <w:t xml:space="preserve"> </w:t>
      </w:r>
      <w:r w:rsidR="00AB0386">
        <w:rPr>
          <w:sz w:val="28"/>
        </w:rPr>
        <w:t>указания</w:t>
      </w:r>
      <w:r w:rsidR="00AB0386">
        <w:rPr>
          <w:spacing w:val="1"/>
          <w:sz w:val="28"/>
        </w:rPr>
        <w:t xml:space="preserve"> </w:t>
      </w:r>
      <w:r w:rsidR="00AB0386">
        <w:rPr>
          <w:sz w:val="28"/>
        </w:rPr>
        <w:t>о</w:t>
      </w:r>
      <w:r w:rsidR="00AB0386">
        <w:rPr>
          <w:spacing w:val="1"/>
          <w:sz w:val="28"/>
        </w:rPr>
        <w:t xml:space="preserve"> </w:t>
      </w:r>
      <w:r w:rsidR="00AB0386">
        <w:rPr>
          <w:sz w:val="28"/>
        </w:rPr>
        <w:t>выдаче</w:t>
      </w:r>
      <w:r w:rsidR="00AB0386">
        <w:rPr>
          <w:spacing w:val="1"/>
          <w:sz w:val="28"/>
        </w:rPr>
        <w:t xml:space="preserve"> </w:t>
      </w:r>
      <w:r w:rsidR="00AB0386">
        <w:rPr>
          <w:sz w:val="28"/>
        </w:rPr>
        <w:t>результатов</w:t>
      </w:r>
      <w:r w:rsidR="00AB0386">
        <w:rPr>
          <w:spacing w:val="1"/>
          <w:sz w:val="28"/>
        </w:rPr>
        <w:t xml:space="preserve"> </w:t>
      </w:r>
      <w:r w:rsidR="00AB0386">
        <w:rPr>
          <w:sz w:val="28"/>
        </w:rPr>
        <w:t>оказания</w:t>
      </w:r>
      <w:r w:rsidR="00AB0386">
        <w:rPr>
          <w:spacing w:val="1"/>
          <w:sz w:val="28"/>
        </w:rPr>
        <w:t xml:space="preserve"> </w:t>
      </w:r>
      <w:r w:rsidR="00AB0386">
        <w:rPr>
          <w:sz w:val="28"/>
        </w:rPr>
        <w:t>услуги</w:t>
      </w:r>
      <w:r w:rsidR="00AB0386">
        <w:rPr>
          <w:spacing w:val="1"/>
          <w:sz w:val="28"/>
        </w:rPr>
        <w:t xml:space="preserve"> </w:t>
      </w:r>
      <w:r w:rsidR="00AB0386">
        <w:rPr>
          <w:sz w:val="28"/>
        </w:rPr>
        <w:t>через</w:t>
      </w:r>
      <w:r w:rsidR="00AB0386">
        <w:rPr>
          <w:spacing w:val="-67"/>
          <w:sz w:val="28"/>
        </w:rPr>
        <w:t xml:space="preserve"> </w:t>
      </w:r>
      <w:r w:rsidR="007630EE">
        <w:rPr>
          <w:sz w:val="28"/>
        </w:rPr>
        <w:t>МФЦ</w:t>
      </w:r>
      <w:r w:rsidR="00AB0386">
        <w:rPr>
          <w:sz w:val="28"/>
        </w:rPr>
        <w:t>,</w:t>
      </w:r>
      <w:r w:rsidR="00AB0386">
        <w:rPr>
          <w:spacing w:val="1"/>
          <w:sz w:val="28"/>
        </w:rPr>
        <w:t xml:space="preserve"> </w:t>
      </w:r>
      <w:r w:rsidR="00AB0386">
        <w:rPr>
          <w:sz w:val="28"/>
        </w:rPr>
        <w:t>Уполномоченный</w:t>
      </w:r>
      <w:r w:rsidR="00AB0386">
        <w:rPr>
          <w:spacing w:val="1"/>
          <w:sz w:val="28"/>
        </w:rPr>
        <w:t xml:space="preserve"> </w:t>
      </w:r>
      <w:r w:rsidR="00AB0386">
        <w:rPr>
          <w:sz w:val="28"/>
        </w:rPr>
        <w:t>орган</w:t>
      </w:r>
      <w:r w:rsidR="00AB0386">
        <w:rPr>
          <w:spacing w:val="1"/>
          <w:sz w:val="28"/>
        </w:rPr>
        <w:t xml:space="preserve"> </w:t>
      </w:r>
      <w:r w:rsidR="00AB0386">
        <w:rPr>
          <w:sz w:val="28"/>
        </w:rPr>
        <w:t>передает</w:t>
      </w:r>
      <w:r w:rsidR="00AB0386">
        <w:rPr>
          <w:spacing w:val="1"/>
          <w:sz w:val="28"/>
        </w:rPr>
        <w:t xml:space="preserve"> </w:t>
      </w:r>
      <w:r w:rsidR="00AB0386">
        <w:rPr>
          <w:sz w:val="28"/>
        </w:rPr>
        <w:t>документы</w:t>
      </w:r>
      <w:r w:rsidR="00AB0386">
        <w:rPr>
          <w:spacing w:val="1"/>
          <w:sz w:val="28"/>
        </w:rPr>
        <w:t xml:space="preserve"> </w:t>
      </w:r>
      <w:r w:rsidR="00AB0386">
        <w:rPr>
          <w:sz w:val="28"/>
        </w:rPr>
        <w:t>в</w:t>
      </w:r>
      <w:r w:rsidR="00AB0386">
        <w:rPr>
          <w:spacing w:val="1"/>
          <w:sz w:val="28"/>
        </w:rPr>
        <w:t xml:space="preserve"> </w:t>
      </w:r>
      <w:r w:rsidR="007630EE">
        <w:rPr>
          <w:sz w:val="28"/>
        </w:rPr>
        <w:t>МФЦ</w:t>
      </w:r>
      <w:r w:rsidR="00AB0386">
        <w:rPr>
          <w:spacing w:val="-4"/>
          <w:sz w:val="28"/>
        </w:rPr>
        <w:t xml:space="preserve"> </w:t>
      </w:r>
      <w:r w:rsidR="00AB0386">
        <w:rPr>
          <w:sz w:val="28"/>
        </w:rPr>
        <w:t>для</w:t>
      </w:r>
      <w:r w:rsidR="00AB0386">
        <w:rPr>
          <w:spacing w:val="-7"/>
          <w:sz w:val="28"/>
        </w:rPr>
        <w:t xml:space="preserve"> </w:t>
      </w:r>
      <w:r w:rsidR="00AB0386">
        <w:rPr>
          <w:sz w:val="28"/>
        </w:rPr>
        <w:t>последующей</w:t>
      </w:r>
      <w:r w:rsidR="00AB0386">
        <w:rPr>
          <w:spacing w:val="-7"/>
          <w:sz w:val="28"/>
        </w:rPr>
        <w:t xml:space="preserve"> </w:t>
      </w:r>
      <w:r w:rsidR="00AB0386">
        <w:rPr>
          <w:sz w:val="28"/>
        </w:rPr>
        <w:t>выдачи</w:t>
      </w:r>
      <w:r w:rsidR="00AB0386">
        <w:rPr>
          <w:spacing w:val="-7"/>
          <w:sz w:val="28"/>
        </w:rPr>
        <w:t xml:space="preserve"> </w:t>
      </w:r>
      <w:r w:rsidR="00AB0386">
        <w:rPr>
          <w:sz w:val="28"/>
        </w:rPr>
        <w:t>заявителю</w:t>
      </w:r>
      <w:r w:rsidR="00AB0386">
        <w:rPr>
          <w:spacing w:val="-9"/>
          <w:sz w:val="28"/>
        </w:rPr>
        <w:t xml:space="preserve"> </w:t>
      </w:r>
      <w:r w:rsidR="00AB0386">
        <w:rPr>
          <w:sz w:val="28"/>
        </w:rPr>
        <w:t>(представителю)</w:t>
      </w:r>
      <w:r w:rsidR="00AB0386">
        <w:rPr>
          <w:spacing w:val="-68"/>
          <w:sz w:val="28"/>
        </w:rPr>
        <w:t xml:space="preserve"> </w:t>
      </w:r>
      <w:r w:rsidR="00AB0386">
        <w:rPr>
          <w:sz w:val="28"/>
        </w:rPr>
        <w:t>способом,</w:t>
      </w:r>
      <w:r w:rsidR="00AB0386">
        <w:rPr>
          <w:spacing w:val="1"/>
          <w:sz w:val="28"/>
        </w:rPr>
        <w:t xml:space="preserve"> </w:t>
      </w:r>
      <w:r w:rsidR="00AB0386">
        <w:rPr>
          <w:sz w:val="28"/>
        </w:rPr>
        <w:t>согласно заключенным</w:t>
      </w:r>
      <w:r w:rsidR="00AB0386">
        <w:rPr>
          <w:spacing w:val="1"/>
          <w:sz w:val="28"/>
        </w:rPr>
        <w:t xml:space="preserve"> </w:t>
      </w:r>
      <w:r w:rsidR="00AB0386">
        <w:rPr>
          <w:sz w:val="28"/>
        </w:rPr>
        <w:t>соглашениям о</w:t>
      </w:r>
      <w:r w:rsidR="00AB0386">
        <w:rPr>
          <w:spacing w:val="1"/>
          <w:sz w:val="28"/>
        </w:rPr>
        <w:t xml:space="preserve"> </w:t>
      </w:r>
      <w:r w:rsidR="00AB0386">
        <w:rPr>
          <w:sz w:val="28"/>
        </w:rPr>
        <w:t>взаимодействии</w:t>
      </w:r>
      <w:r w:rsidR="00AB0386">
        <w:rPr>
          <w:spacing w:val="1"/>
          <w:sz w:val="28"/>
        </w:rPr>
        <w:t xml:space="preserve"> </w:t>
      </w:r>
      <w:r w:rsidR="00AB0386">
        <w:rPr>
          <w:sz w:val="28"/>
        </w:rPr>
        <w:t>заключенным</w:t>
      </w:r>
      <w:r w:rsidR="00AB0386">
        <w:rPr>
          <w:spacing w:val="1"/>
          <w:sz w:val="28"/>
        </w:rPr>
        <w:t xml:space="preserve"> </w:t>
      </w:r>
      <w:r w:rsidR="00AB0386">
        <w:rPr>
          <w:sz w:val="28"/>
        </w:rPr>
        <w:t>между Уполномоченным</w:t>
      </w:r>
      <w:r w:rsidR="00AB0386">
        <w:rPr>
          <w:spacing w:val="1"/>
          <w:sz w:val="28"/>
        </w:rPr>
        <w:t xml:space="preserve"> </w:t>
      </w:r>
      <w:r w:rsidR="00AB0386">
        <w:rPr>
          <w:sz w:val="28"/>
        </w:rPr>
        <w:t>органом</w:t>
      </w:r>
      <w:r w:rsidR="00AB0386">
        <w:rPr>
          <w:spacing w:val="1"/>
          <w:sz w:val="28"/>
        </w:rPr>
        <w:t xml:space="preserve"> </w:t>
      </w:r>
      <w:r w:rsidR="00AB0386">
        <w:rPr>
          <w:sz w:val="28"/>
        </w:rPr>
        <w:t>и</w:t>
      </w:r>
      <w:r w:rsidR="00AB0386">
        <w:rPr>
          <w:spacing w:val="1"/>
          <w:sz w:val="28"/>
        </w:rPr>
        <w:t xml:space="preserve"> </w:t>
      </w:r>
      <w:r w:rsidR="00AB0386">
        <w:rPr>
          <w:sz w:val="28"/>
        </w:rPr>
        <w:t>многофункциональным</w:t>
      </w:r>
      <w:r w:rsidR="00AB0386">
        <w:rPr>
          <w:spacing w:val="1"/>
          <w:sz w:val="28"/>
        </w:rPr>
        <w:t xml:space="preserve"> </w:t>
      </w:r>
      <w:r w:rsidR="00AB0386">
        <w:rPr>
          <w:sz w:val="28"/>
        </w:rPr>
        <w:t>центром</w:t>
      </w:r>
      <w:r w:rsidR="00AB0386">
        <w:rPr>
          <w:spacing w:val="1"/>
          <w:sz w:val="28"/>
        </w:rPr>
        <w:t xml:space="preserve"> </w:t>
      </w:r>
      <w:r w:rsidR="00AB0386">
        <w:rPr>
          <w:sz w:val="28"/>
        </w:rPr>
        <w:t>в</w:t>
      </w:r>
      <w:r w:rsidR="00AB0386">
        <w:rPr>
          <w:spacing w:val="1"/>
          <w:sz w:val="28"/>
        </w:rPr>
        <w:t xml:space="preserve"> </w:t>
      </w:r>
      <w:r w:rsidR="00AB0386">
        <w:rPr>
          <w:sz w:val="28"/>
        </w:rPr>
        <w:t>порядке,</w:t>
      </w:r>
      <w:r w:rsidR="00AB0386">
        <w:rPr>
          <w:spacing w:val="1"/>
          <w:sz w:val="28"/>
        </w:rPr>
        <w:t xml:space="preserve"> </w:t>
      </w:r>
      <w:r w:rsidR="00AB0386">
        <w:rPr>
          <w:sz w:val="28"/>
        </w:rPr>
        <w:t>утвержденном</w:t>
      </w:r>
      <w:r w:rsidR="00AB0386">
        <w:rPr>
          <w:spacing w:val="-12"/>
          <w:sz w:val="28"/>
        </w:rPr>
        <w:t xml:space="preserve"> </w:t>
      </w:r>
      <w:r w:rsidR="00AB0386">
        <w:rPr>
          <w:sz w:val="28"/>
        </w:rPr>
        <w:t>постановлением</w:t>
      </w:r>
      <w:r w:rsidR="00AB0386">
        <w:rPr>
          <w:spacing w:val="-10"/>
          <w:sz w:val="28"/>
        </w:rPr>
        <w:t xml:space="preserve"> </w:t>
      </w:r>
      <w:r w:rsidR="00AB0386">
        <w:rPr>
          <w:sz w:val="28"/>
        </w:rPr>
        <w:t>Правительства</w:t>
      </w:r>
      <w:r w:rsidR="00AB0386">
        <w:rPr>
          <w:spacing w:val="-14"/>
          <w:sz w:val="28"/>
        </w:rPr>
        <w:t xml:space="preserve"> </w:t>
      </w:r>
      <w:r w:rsidR="00AB0386">
        <w:rPr>
          <w:sz w:val="28"/>
        </w:rPr>
        <w:t>Российской</w:t>
      </w:r>
      <w:r w:rsidR="00AB0386">
        <w:rPr>
          <w:spacing w:val="-16"/>
          <w:sz w:val="28"/>
        </w:rPr>
        <w:t xml:space="preserve"> </w:t>
      </w:r>
      <w:r w:rsidR="00AB0386">
        <w:rPr>
          <w:sz w:val="28"/>
        </w:rPr>
        <w:t>Федерации</w:t>
      </w:r>
      <w:r w:rsidR="00AB0386">
        <w:rPr>
          <w:spacing w:val="-14"/>
          <w:sz w:val="28"/>
        </w:rPr>
        <w:t xml:space="preserve"> </w:t>
      </w:r>
      <w:r w:rsidR="00AB0386">
        <w:rPr>
          <w:sz w:val="28"/>
        </w:rPr>
        <w:t>от</w:t>
      </w:r>
      <w:r w:rsidR="00AB0386">
        <w:rPr>
          <w:spacing w:val="-15"/>
          <w:sz w:val="28"/>
        </w:rPr>
        <w:t xml:space="preserve"> </w:t>
      </w:r>
      <w:r w:rsidR="00AB0386">
        <w:rPr>
          <w:sz w:val="28"/>
        </w:rPr>
        <w:t xml:space="preserve">27.09.2011 </w:t>
      </w:r>
      <w:r w:rsidR="00AB0386" w:rsidRPr="00486AC1">
        <w:rPr>
          <w:sz w:val="28"/>
          <w:szCs w:val="28"/>
        </w:rPr>
        <w:t>№</w:t>
      </w:r>
      <w:r w:rsidR="00AB0386" w:rsidRPr="00486AC1">
        <w:rPr>
          <w:spacing w:val="1"/>
          <w:sz w:val="28"/>
          <w:szCs w:val="28"/>
        </w:rPr>
        <w:t xml:space="preserve"> </w:t>
      </w:r>
      <w:r w:rsidR="00AB0386" w:rsidRPr="00486AC1">
        <w:rPr>
          <w:sz w:val="28"/>
          <w:szCs w:val="28"/>
        </w:rPr>
        <w:t>797</w:t>
      </w:r>
      <w:r w:rsidR="00AB0386" w:rsidRPr="00486AC1">
        <w:rPr>
          <w:spacing w:val="1"/>
          <w:sz w:val="28"/>
          <w:szCs w:val="28"/>
        </w:rPr>
        <w:t xml:space="preserve"> </w:t>
      </w:r>
      <w:r w:rsidR="00AB0386" w:rsidRPr="00486AC1">
        <w:rPr>
          <w:sz w:val="28"/>
          <w:szCs w:val="28"/>
        </w:rPr>
        <w:t>«О</w:t>
      </w:r>
      <w:r w:rsidR="00AB0386" w:rsidRPr="00486AC1">
        <w:rPr>
          <w:spacing w:val="1"/>
          <w:sz w:val="28"/>
          <w:szCs w:val="28"/>
        </w:rPr>
        <w:t xml:space="preserve"> </w:t>
      </w:r>
      <w:r w:rsidR="00AB0386" w:rsidRPr="00486AC1">
        <w:rPr>
          <w:sz w:val="28"/>
          <w:szCs w:val="28"/>
        </w:rPr>
        <w:t>взаимодействии</w:t>
      </w:r>
      <w:r w:rsidR="00AB0386" w:rsidRPr="00486AC1">
        <w:rPr>
          <w:spacing w:val="1"/>
          <w:sz w:val="28"/>
          <w:szCs w:val="28"/>
        </w:rPr>
        <w:t xml:space="preserve"> </w:t>
      </w:r>
      <w:r w:rsidR="00AB0386" w:rsidRPr="00486AC1">
        <w:rPr>
          <w:sz w:val="28"/>
          <w:szCs w:val="28"/>
        </w:rPr>
        <w:t>между</w:t>
      </w:r>
      <w:r w:rsidR="00AB0386" w:rsidRPr="00486AC1">
        <w:rPr>
          <w:spacing w:val="1"/>
          <w:sz w:val="28"/>
          <w:szCs w:val="28"/>
        </w:rPr>
        <w:t xml:space="preserve"> </w:t>
      </w:r>
      <w:r w:rsidR="00AB0386" w:rsidRPr="00486AC1">
        <w:rPr>
          <w:sz w:val="28"/>
          <w:szCs w:val="28"/>
        </w:rPr>
        <w:t>многофункциональными</w:t>
      </w:r>
      <w:r w:rsidR="00AB0386" w:rsidRPr="00486AC1">
        <w:rPr>
          <w:spacing w:val="1"/>
          <w:sz w:val="28"/>
          <w:szCs w:val="28"/>
        </w:rPr>
        <w:t xml:space="preserve"> </w:t>
      </w:r>
      <w:r w:rsidR="00AB0386" w:rsidRPr="00486AC1">
        <w:rPr>
          <w:sz w:val="28"/>
          <w:szCs w:val="28"/>
        </w:rPr>
        <w:t>центрами</w:t>
      </w:r>
      <w:r w:rsidR="00AB0386" w:rsidRPr="00486AC1">
        <w:rPr>
          <w:spacing w:val="1"/>
          <w:sz w:val="28"/>
          <w:szCs w:val="28"/>
        </w:rPr>
        <w:t xml:space="preserve"> </w:t>
      </w:r>
      <w:r w:rsidR="00AB0386" w:rsidRPr="00486AC1">
        <w:rPr>
          <w:sz w:val="28"/>
          <w:szCs w:val="28"/>
        </w:rPr>
        <w:t>предоставления</w:t>
      </w:r>
      <w:r w:rsidR="00AB0386" w:rsidRPr="00486AC1">
        <w:rPr>
          <w:spacing w:val="1"/>
          <w:sz w:val="28"/>
          <w:szCs w:val="28"/>
        </w:rPr>
        <w:t xml:space="preserve"> </w:t>
      </w:r>
      <w:r w:rsidR="00AB0386" w:rsidRPr="00486AC1">
        <w:rPr>
          <w:sz w:val="28"/>
          <w:szCs w:val="28"/>
        </w:rPr>
        <w:t>государственных</w:t>
      </w:r>
      <w:r w:rsidR="00AB0386" w:rsidRPr="00486AC1">
        <w:rPr>
          <w:spacing w:val="1"/>
          <w:sz w:val="28"/>
          <w:szCs w:val="28"/>
        </w:rPr>
        <w:t xml:space="preserve"> </w:t>
      </w:r>
      <w:r w:rsidR="00AB0386" w:rsidRPr="00486AC1">
        <w:rPr>
          <w:sz w:val="28"/>
          <w:szCs w:val="28"/>
        </w:rPr>
        <w:t>и</w:t>
      </w:r>
      <w:r w:rsidR="00AB0386" w:rsidRPr="00486AC1">
        <w:rPr>
          <w:spacing w:val="1"/>
          <w:sz w:val="28"/>
          <w:szCs w:val="28"/>
        </w:rPr>
        <w:t xml:space="preserve"> </w:t>
      </w:r>
      <w:r w:rsidR="00AB0386" w:rsidRPr="00486AC1">
        <w:rPr>
          <w:sz w:val="28"/>
          <w:szCs w:val="28"/>
        </w:rPr>
        <w:t>муниципальных</w:t>
      </w:r>
      <w:r w:rsidR="00AB0386" w:rsidRPr="00486AC1">
        <w:rPr>
          <w:spacing w:val="1"/>
          <w:sz w:val="28"/>
          <w:szCs w:val="28"/>
        </w:rPr>
        <w:t xml:space="preserve"> </w:t>
      </w:r>
      <w:r w:rsidR="00AB0386" w:rsidRPr="00486AC1">
        <w:rPr>
          <w:sz w:val="28"/>
          <w:szCs w:val="28"/>
        </w:rPr>
        <w:t>услуг</w:t>
      </w:r>
      <w:r w:rsidR="00AB0386" w:rsidRPr="00486AC1">
        <w:rPr>
          <w:spacing w:val="1"/>
          <w:sz w:val="28"/>
          <w:szCs w:val="28"/>
        </w:rPr>
        <w:t xml:space="preserve"> </w:t>
      </w:r>
      <w:r w:rsidR="00AB0386" w:rsidRPr="00486AC1">
        <w:rPr>
          <w:sz w:val="28"/>
          <w:szCs w:val="28"/>
        </w:rPr>
        <w:t>и</w:t>
      </w:r>
      <w:r w:rsidR="00AB0386" w:rsidRPr="00486AC1">
        <w:rPr>
          <w:spacing w:val="1"/>
          <w:sz w:val="28"/>
          <w:szCs w:val="28"/>
        </w:rPr>
        <w:t xml:space="preserve"> </w:t>
      </w:r>
      <w:r w:rsidR="00AB0386" w:rsidRPr="00486AC1">
        <w:rPr>
          <w:sz w:val="28"/>
          <w:szCs w:val="28"/>
        </w:rPr>
        <w:t>федеральными</w:t>
      </w:r>
      <w:r w:rsidR="00AB0386" w:rsidRPr="00486AC1">
        <w:rPr>
          <w:spacing w:val="1"/>
          <w:sz w:val="28"/>
          <w:szCs w:val="28"/>
        </w:rPr>
        <w:t xml:space="preserve"> </w:t>
      </w:r>
      <w:r w:rsidR="00AB0386" w:rsidRPr="00486AC1">
        <w:rPr>
          <w:sz w:val="28"/>
          <w:szCs w:val="28"/>
        </w:rPr>
        <w:t>органами</w:t>
      </w:r>
      <w:r w:rsidR="00AB0386" w:rsidRPr="00486AC1">
        <w:rPr>
          <w:spacing w:val="1"/>
          <w:sz w:val="28"/>
          <w:szCs w:val="28"/>
        </w:rPr>
        <w:t xml:space="preserve"> </w:t>
      </w:r>
      <w:r w:rsidR="00AB0386" w:rsidRPr="00486AC1">
        <w:rPr>
          <w:sz w:val="28"/>
          <w:szCs w:val="28"/>
        </w:rPr>
        <w:t>исполнительной</w:t>
      </w:r>
      <w:r w:rsidR="00AB0386" w:rsidRPr="00486AC1">
        <w:rPr>
          <w:spacing w:val="1"/>
          <w:sz w:val="28"/>
          <w:szCs w:val="28"/>
        </w:rPr>
        <w:t xml:space="preserve"> </w:t>
      </w:r>
      <w:r w:rsidR="00AB0386" w:rsidRPr="00486AC1">
        <w:rPr>
          <w:sz w:val="28"/>
          <w:szCs w:val="28"/>
        </w:rPr>
        <w:t>власти,</w:t>
      </w:r>
      <w:r w:rsidR="00AB0386" w:rsidRPr="00486AC1">
        <w:rPr>
          <w:spacing w:val="1"/>
          <w:sz w:val="28"/>
          <w:szCs w:val="28"/>
        </w:rPr>
        <w:t xml:space="preserve"> </w:t>
      </w:r>
      <w:r w:rsidR="00AB0386" w:rsidRPr="00486AC1">
        <w:rPr>
          <w:sz w:val="28"/>
          <w:szCs w:val="28"/>
        </w:rPr>
        <w:t>органами</w:t>
      </w:r>
      <w:r w:rsidR="00AB0386" w:rsidRPr="00486AC1">
        <w:rPr>
          <w:spacing w:val="1"/>
          <w:sz w:val="28"/>
          <w:szCs w:val="28"/>
        </w:rPr>
        <w:t xml:space="preserve"> </w:t>
      </w:r>
      <w:r w:rsidR="00AB0386" w:rsidRPr="00486AC1">
        <w:rPr>
          <w:sz w:val="28"/>
          <w:szCs w:val="28"/>
        </w:rPr>
        <w:t>государственных</w:t>
      </w:r>
      <w:r w:rsidR="00AB0386" w:rsidRPr="00486AC1">
        <w:rPr>
          <w:spacing w:val="1"/>
          <w:sz w:val="28"/>
          <w:szCs w:val="28"/>
        </w:rPr>
        <w:t xml:space="preserve"> </w:t>
      </w:r>
      <w:r w:rsidR="00AB0386" w:rsidRPr="00486AC1">
        <w:rPr>
          <w:sz w:val="28"/>
          <w:szCs w:val="28"/>
        </w:rPr>
        <w:t>внебюджетных</w:t>
      </w:r>
      <w:r w:rsidR="00AB0386" w:rsidRPr="00486AC1">
        <w:rPr>
          <w:spacing w:val="1"/>
          <w:sz w:val="28"/>
          <w:szCs w:val="28"/>
        </w:rPr>
        <w:t xml:space="preserve"> </w:t>
      </w:r>
      <w:r w:rsidR="00AB0386" w:rsidRPr="00486AC1">
        <w:rPr>
          <w:sz w:val="28"/>
          <w:szCs w:val="28"/>
        </w:rPr>
        <w:t>фондов,</w:t>
      </w:r>
      <w:r w:rsidR="00AB0386" w:rsidRPr="00486AC1">
        <w:rPr>
          <w:spacing w:val="1"/>
          <w:sz w:val="28"/>
          <w:szCs w:val="28"/>
        </w:rPr>
        <w:t xml:space="preserve"> </w:t>
      </w:r>
      <w:r w:rsidR="00AB0386" w:rsidRPr="00486AC1">
        <w:rPr>
          <w:sz w:val="28"/>
          <w:szCs w:val="28"/>
        </w:rPr>
        <w:t>органами</w:t>
      </w:r>
      <w:r w:rsidR="00AB0386" w:rsidRPr="00486AC1">
        <w:rPr>
          <w:spacing w:val="1"/>
          <w:sz w:val="28"/>
          <w:szCs w:val="28"/>
        </w:rPr>
        <w:t xml:space="preserve"> </w:t>
      </w:r>
      <w:r w:rsidR="00AB0386" w:rsidRPr="00486AC1">
        <w:rPr>
          <w:sz w:val="28"/>
          <w:szCs w:val="28"/>
        </w:rPr>
        <w:t>государственной</w:t>
      </w:r>
      <w:r w:rsidR="00AB0386" w:rsidRPr="00486AC1">
        <w:rPr>
          <w:spacing w:val="1"/>
          <w:sz w:val="28"/>
          <w:szCs w:val="28"/>
        </w:rPr>
        <w:t xml:space="preserve"> </w:t>
      </w:r>
      <w:r w:rsidR="00AB0386" w:rsidRPr="00486AC1">
        <w:rPr>
          <w:sz w:val="28"/>
          <w:szCs w:val="28"/>
        </w:rPr>
        <w:t>власти</w:t>
      </w:r>
      <w:r w:rsidR="00AB0386" w:rsidRPr="00486AC1">
        <w:rPr>
          <w:spacing w:val="1"/>
          <w:sz w:val="28"/>
          <w:szCs w:val="28"/>
        </w:rPr>
        <w:t xml:space="preserve"> </w:t>
      </w:r>
      <w:r w:rsidR="00AB0386" w:rsidRPr="00486AC1">
        <w:rPr>
          <w:sz w:val="28"/>
          <w:szCs w:val="28"/>
        </w:rPr>
        <w:t>субъектов</w:t>
      </w:r>
      <w:r w:rsidR="00AB0386" w:rsidRPr="00486AC1">
        <w:rPr>
          <w:spacing w:val="1"/>
          <w:sz w:val="28"/>
          <w:szCs w:val="28"/>
        </w:rPr>
        <w:t xml:space="preserve"> </w:t>
      </w:r>
      <w:r w:rsidR="00AB0386" w:rsidRPr="00486AC1">
        <w:rPr>
          <w:sz w:val="28"/>
          <w:szCs w:val="28"/>
        </w:rPr>
        <w:t>Российской</w:t>
      </w:r>
      <w:r w:rsidR="00AB0386" w:rsidRPr="00486AC1">
        <w:rPr>
          <w:spacing w:val="1"/>
          <w:sz w:val="28"/>
          <w:szCs w:val="28"/>
        </w:rPr>
        <w:t xml:space="preserve"> </w:t>
      </w:r>
      <w:r w:rsidR="00AB0386" w:rsidRPr="00486AC1">
        <w:rPr>
          <w:sz w:val="28"/>
          <w:szCs w:val="28"/>
        </w:rPr>
        <w:t>Федерации,</w:t>
      </w:r>
      <w:r w:rsidR="00AB0386" w:rsidRPr="00486AC1">
        <w:rPr>
          <w:spacing w:val="1"/>
          <w:sz w:val="28"/>
          <w:szCs w:val="28"/>
        </w:rPr>
        <w:t xml:space="preserve"> </w:t>
      </w:r>
      <w:r w:rsidR="00AB0386" w:rsidRPr="00486AC1">
        <w:rPr>
          <w:sz w:val="28"/>
          <w:szCs w:val="28"/>
        </w:rPr>
        <w:t>органами</w:t>
      </w:r>
      <w:r w:rsidR="00AB0386" w:rsidRPr="00486AC1">
        <w:rPr>
          <w:spacing w:val="-1"/>
          <w:sz w:val="28"/>
          <w:szCs w:val="28"/>
        </w:rPr>
        <w:t xml:space="preserve"> </w:t>
      </w:r>
      <w:r w:rsidR="00AB0386" w:rsidRPr="00486AC1">
        <w:rPr>
          <w:sz w:val="28"/>
          <w:szCs w:val="28"/>
        </w:rPr>
        <w:t>местного</w:t>
      </w:r>
      <w:r w:rsidR="00AB0386" w:rsidRPr="00486AC1">
        <w:rPr>
          <w:spacing w:val="1"/>
          <w:sz w:val="28"/>
          <w:szCs w:val="28"/>
        </w:rPr>
        <w:t xml:space="preserve"> </w:t>
      </w:r>
      <w:r w:rsidR="00AB0386" w:rsidRPr="00486AC1">
        <w:rPr>
          <w:sz w:val="28"/>
          <w:szCs w:val="28"/>
        </w:rPr>
        <w:t>самоуправления»</w:t>
      </w:r>
      <w:r w:rsidR="00AB0386" w:rsidRPr="00486AC1">
        <w:rPr>
          <w:spacing w:val="-3"/>
          <w:sz w:val="28"/>
          <w:szCs w:val="28"/>
        </w:rPr>
        <w:t xml:space="preserve"> </w:t>
      </w:r>
      <w:r w:rsidR="00AB0386" w:rsidRPr="00486AC1">
        <w:rPr>
          <w:sz w:val="28"/>
          <w:szCs w:val="28"/>
        </w:rPr>
        <w:t>(далее</w:t>
      </w:r>
      <w:r w:rsidR="00AB0386" w:rsidRPr="00486AC1">
        <w:rPr>
          <w:spacing w:val="1"/>
          <w:sz w:val="28"/>
          <w:szCs w:val="28"/>
        </w:rPr>
        <w:t xml:space="preserve"> </w:t>
      </w:r>
      <w:r w:rsidR="00AB0386" w:rsidRPr="00486AC1">
        <w:rPr>
          <w:sz w:val="28"/>
          <w:szCs w:val="28"/>
        </w:rPr>
        <w:t>–</w:t>
      </w:r>
      <w:r w:rsidR="00AB0386" w:rsidRPr="00486AC1">
        <w:rPr>
          <w:spacing w:val="-1"/>
          <w:sz w:val="28"/>
          <w:szCs w:val="28"/>
        </w:rPr>
        <w:t xml:space="preserve"> </w:t>
      </w:r>
      <w:r w:rsidR="00AB0386" w:rsidRPr="00486AC1">
        <w:rPr>
          <w:sz w:val="28"/>
          <w:szCs w:val="28"/>
        </w:rPr>
        <w:t>Постановление №</w:t>
      </w:r>
      <w:r w:rsidR="00AB0386" w:rsidRPr="00486AC1">
        <w:rPr>
          <w:spacing w:val="-4"/>
          <w:sz w:val="28"/>
          <w:szCs w:val="28"/>
        </w:rPr>
        <w:t xml:space="preserve"> </w:t>
      </w:r>
      <w:r w:rsidR="00AB0386" w:rsidRPr="00486AC1">
        <w:rPr>
          <w:sz w:val="28"/>
          <w:szCs w:val="28"/>
        </w:rPr>
        <w:t>797).</w:t>
      </w:r>
    </w:p>
    <w:p w:rsidR="00AB0386" w:rsidRDefault="00AB0386" w:rsidP="009E2938">
      <w:pPr>
        <w:pStyle w:val="a3"/>
        <w:ind w:left="0" w:firstLine="709"/>
      </w:pPr>
      <w:r>
        <w:t>Порядок и сроки передачи Уполномоченным органом таких документов в</w:t>
      </w:r>
      <w:r>
        <w:rPr>
          <w:spacing w:val="1"/>
        </w:rPr>
        <w:t xml:space="preserve"> </w:t>
      </w:r>
      <w:r>
        <w:t>многофункциональный</w:t>
      </w:r>
      <w:r>
        <w:rPr>
          <w:spacing w:val="1"/>
        </w:rPr>
        <w:t xml:space="preserve"> </w:t>
      </w:r>
      <w:r>
        <w:t>центр</w:t>
      </w:r>
      <w:r>
        <w:rPr>
          <w:spacing w:val="1"/>
        </w:rPr>
        <w:t xml:space="preserve"> </w:t>
      </w:r>
      <w:r>
        <w:t>определяются</w:t>
      </w:r>
      <w:r>
        <w:rPr>
          <w:spacing w:val="1"/>
        </w:rPr>
        <w:t xml:space="preserve"> </w:t>
      </w:r>
      <w:r>
        <w:t>соглашением</w:t>
      </w:r>
      <w:r>
        <w:rPr>
          <w:spacing w:val="1"/>
        </w:rPr>
        <w:t xml:space="preserve"> </w:t>
      </w:r>
      <w:r>
        <w:t>о</w:t>
      </w:r>
      <w:r>
        <w:rPr>
          <w:spacing w:val="1"/>
        </w:rPr>
        <w:t xml:space="preserve"> </w:t>
      </w:r>
      <w:r>
        <w:t>взаимодействии,</w:t>
      </w:r>
      <w:r>
        <w:rPr>
          <w:spacing w:val="1"/>
        </w:rPr>
        <w:t xml:space="preserve"> </w:t>
      </w:r>
      <w:r>
        <w:t>заключенным</w:t>
      </w:r>
      <w:r>
        <w:rPr>
          <w:spacing w:val="-4"/>
        </w:rPr>
        <w:t xml:space="preserve"> </w:t>
      </w:r>
      <w:r>
        <w:t>ими</w:t>
      </w:r>
      <w:r>
        <w:rPr>
          <w:spacing w:val="-1"/>
        </w:rPr>
        <w:t xml:space="preserve"> </w:t>
      </w:r>
      <w:r>
        <w:t>в</w:t>
      </w:r>
      <w:r>
        <w:rPr>
          <w:spacing w:val="-1"/>
        </w:rPr>
        <w:t xml:space="preserve"> </w:t>
      </w:r>
      <w:r>
        <w:t>порядке, установленном</w:t>
      </w:r>
      <w:r>
        <w:rPr>
          <w:spacing w:val="-1"/>
        </w:rPr>
        <w:t xml:space="preserve"> </w:t>
      </w:r>
      <w:r>
        <w:t>Постановлением №</w:t>
      </w:r>
      <w:r>
        <w:rPr>
          <w:spacing w:val="1"/>
        </w:rPr>
        <w:t xml:space="preserve"> </w:t>
      </w:r>
      <w:r>
        <w:t>797.</w:t>
      </w:r>
    </w:p>
    <w:p w:rsidR="00AB0386" w:rsidRDefault="004071CE" w:rsidP="009E2938">
      <w:pPr>
        <w:pStyle w:val="a3"/>
        <w:ind w:left="0" w:firstLine="709"/>
      </w:pPr>
      <w:r>
        <w:t>7</w:t>
      </w:r>
      <w:r w:rsidR="007630EE">
        <w:t xml:space="preserve">.4. </w:t>
      </w:r>
      <w:r w:rsidR="00AB0386">
        <w:t>Прием</w:t>
      </w:r>
      <w:r w:rsidR="00AB0386">
        <w:rPr>
          <w:spacing w:val="1"/>
        </w:rPr>
        <w:t xml:space="preserve"> </w:t>
      </w:r>
      <w:r w:rsidR="00AB0386">
        <w:t>заявителей</w:t>
      </w:r>
      <w:r w:rsidR="00AB0386">
        <w:rPr>
          <w:spacing w:val="1"/>
        </w:rPr>
        <w:t xml:space="preserve"> </w:t>
      </w:r>
      <w:r w:rsidR="00AB0386">
        <w:t>для</w:t>
      </w:r>
      <w:r w:rsidR="00AB0386">
        <w:rPr>
          <w:spacing w:val="1"/>
        </w:rPr>
        <w:t xml:space="preserve"> </w:t>
      </w:r>
      <w:r w:rsidR="00AB0386">
        <w:t>выдачи</w:t>
      </w:r>
      <w:r w:rsidR="00AB0386">
        <w:rPr>
          <w:spacing w:val="1"/>
        </w:rPr>
        <w:t xml:space="preserve"> </w:t>
      </w:r>
      <w:r w:rsidR="00AB0386">
        <w:t>документов,</w:t>
      </w:r>
      <w:r w:rsidR="00AB0386">
        <w:rPr>
          <w:spacing w:val="1"/>
        </w:rPr>
        <w:t xml:space="preserve"> </w:t>
      </w:r>
      <w:r w:rsidR="00AB0386">
        <w:t>являющихся</w:t>
      </w:r>
      <w:r w:rsidR="00AB0386">
        <w:rPr>
          <w:spacing w:val="1"/>
        </w:rPr>
        <w:t xml:space="preserve"> </w:t>
      </w:r>
      <w:r w:rsidR="00AB0386">
        <w:t>результатом</w:t>
      </w:r>
      <w:r w:rsidR="00AB0386">
        <w:rPr>
          <w:spacing w:val="1"/>
        </w:rPr>
        <w:t xml:space="preserve"> </w:t>
      </w:r>
      <w:r w:rsidR="00AB0386">
        <w:t>муниципальной услуги, в порядке очередности при получении</w:t>
      </w:r>
      <w:r w:rsidR="00AB0386">
        <w:rPr>
          <w:spacing w:val="1"/>
        </w:rPr>
        <w:t xml:space="preserve"> </w:t>
      </w:r>
      <w:r w:rsidR="00AB0386">
        <w:t>номерного</w:t>
      </w:r>
      <w:r w:rsidR="00AB0386">
        <w:rPr>
          <w:spacing w:val="1"/>
        </w:rPr>
        <w:t xml:space="preserve"> </w:t>
      </w:r>
      <w:r w:rsidR="00AB0386">
        <w:t>талона</w:t>
      </w:r>
      <w:r w:rsidR="00AB0386">
        <w:rPr>
          <w:spacing w:val="1"/>
        </w:rPr>
        <w:t xml:space="preserve"> </w:t>
      </w:r>
      <w:r w:rsidR="00AB0386">
        <w:t>из</w:t>
      </w:r>
      <w:r w:rsidR="00AB0386">
        <w:rPr>
          <w:spacing w:val="1"/>
        </w:rPr>
        <w:t xml:space="preserve"> </w:t>
      </w:r>
      <w:r w:rsidR="00AB0386">
        <w:t>терминала</w:t>
      </w:r>
      <w:r w:rsidR="00AB0386">
        <w:rPr>
          <w:spacing w:val="1"/>
        </w:rPr>
        <w:t xml:space="preserve"> </w:t>
      </w:r>
      <w:r w:rsidR="00AB0386">
        <w:t>электронной</w:t>
      </w:r>
      <w:r w:rsidR="00AB0386">
        <w:rPr>
          <w:spacing w:val="1"/>
        </w:rPr>
        <w:t xml:space="preserve"> </w:t>
      </w:r>
      <w:r w:rsidR="00AB0386">
        <w:t>очереди,</w:t>
      </w:r>
      <w:r w:rsidR="00AB0386">
        <w:rPr>
          <w:spacing w:val="1"/>
        </w:rPr>
        <w:t xml:space="preserve"> </w:t>
      </w:r>
      <w:r w:rsidR="00AB0386">
        <w:t>соответствующего</w:t>
      </w:r>
      <w:r w:rsidR="00AB0386">
        <w:rPr>
          <w:spacing w:val="1"/>
        </w:rPr>
        <w:t xml:space="preserve"> </w:t>
      </w:r>
      <w:r w:rsidR="00AB0386">
        <w:t>цели</w:t>
      </w:r>
      <w:r w:rsidR="00AB0386">
        <w:rPr>
          <w:spacing w:val="1"/>
        </w:rPr>
        <w:t xml:space="preserve"> </w:t>
      </w:r>
      <w:r w:rsidR="00AB0386">
        <w:t>обращения,</w:t>
      </w:r>
      <w:r w:rsidR="00AB0386">
        <w:rPr>
          <w:spacing w:val="-1"/>
        </w:rPr>
        <w:t xml:space="preserve"> </w:t>
      </w:r>
      <w:r w:rsidR="00AB0386">
        <w:t>либо</w:t>
      </w:r>
      <w:r w:rsidR="00AB0386">
        <w:rPr>
          <w:spacing w:val="-3"/>
        </w:rPr>
        <w:t xml:space="preserve"> </w:t>
      </w:r>
      <w:r w:rsidR="00AB0386">
        <w:t>по</w:t>
      </w:r>
      <w:r w:rsidR="00AB0386">
        <w:rPr>
          <w:spacing w:val="-1"/>
        </w:rPr>
        <w:t xml:space="preserve"> </w:t>
      </w:r>
      <w:r w:rsidR="00AB0386">
        <w:t>предварительной</w:t>
      </w:r>
      <w:r w:rsidR="00AB0386">
        <w:rPr>
          <w:spacing w:val="-1"/>
        </w:rPr>
        <w:t xml:space="preserve"> </w:t>
      </w:r>
      <w:r w:rsidR="00AB0386">
        <w:t>записи.</w:t>
      </w:r>
    </w:p>
    <w:p w:rsidR="00AB0386" w:rsidRDefault="00AB0386" w:rsidP="009E2938">
      <w:pPr>
        <w:pStyle w:val="a3"/>
        <w:ind w:left="0" w:firstLine="709"/>
      </w:pPr>
      <w:r>
        <w:t>Работник</w:t>
      </w:r>
      <w:r>
        <w:rPr>
          <w:spacing w:val="-4"/>
        </w:rPr>
        <w:t xml:space="preserve"> </w:t>
      </w:r>
      <w:r>
        <w:t>многофункционального</w:t>
      </w:r>
      <w:r>
        <w:rPr>
          <w:spacing w:val="-5"/>
        </w:rPr>
        <w:t xml:space="preserve"> </w:t>
      </w:r>
      <w:r>
        <w:t>центра</w:t>
      </w:r>
      <w:r>
        <w:rPr>
          <w:spacing w:val="-3"/>
        </w:rPr>
        <w:t xml:space="preserve"> </w:t>
      </w:r>
      <w:r>
        <w:t>осуществляет</w:t>
      </w:r>
      <w:r>
        <w:rPr>
          <w:spacing w:val="-3"/>
        </w:rPr>
        <w:t xml:space="preserve"> </w:t>
      </w:r>
      <w:r>
        <w:t>следующие</w:t>
      </w:r>
      <w:r>
        <w:rPr>
          <w:spacing w:val="-3"/>
        </w:rPr>
        <w:t xml:space="preserve"> </w:t>
      </w:r>
      <w:r>
        <w:t>действия:</w:t>
      </w:r>
    </w:p>
    <w:p w:rsidR="00AB0386" w:rsidRDefault="00AB0386" w:rsidP="009E2938">
      <w:pPr>
        <w:pStyle w:val="a3"/>
        <w:ind w:left="0" w:firstLine="709"/>
      </w:pPr>
      <w:r>
        <w:t>устанавливает</w:t>
      </w:r>
      <w:r>
        <w:rPr>
          <w:spacing w:val="-10"/>
        </w:rPr>
        <w:t xml:space="preserve"> </w:t>
      </w:r>
      <w:r>
        <w:t>личность</w:t>
      </w:r>
      <w:r>
        <w:rPr>
          <w:spacing w:val="-10"/>
        </w:rPr>
        <w:t xml:space="preserve"> </w:t>
      </w:r>
      <w:r>
        <w:t>заявителя</w:t>
      </w:r>
      <w:r>
        <w:rPr>
          <w:spacing w:val="-8"/>
        </w:rPr>
        <w:t xml:space="preserve"> </w:t>
      </w:r>
      <w:r>
        <w:t>на</w:t>
      </w:r>
      <w:r>
        <w:rPr>
          <w:spacing w:val="-10"/>
        </w:rPr>
        <w:t xml:space="preserve"> </w:t>
      </w:r>
      <w:r>
        <w:t>основании</w:t>
      </w:r>
      <w:r>
        <w:rPr>
          <w:spacing w:val="-11"/>
        </w:rPr>
        <w:t xml:space="preserve"> </w:t>
      </w:r>
      <w:r>
        <w:t>документа,</w:t>
      </w:r>
      <w:r>
        <w:rPr>
          <w:spacing w:val="-9"/>
        </w:rPr>
        <w:t xml:space="preserve"> </w:t>
      </w:r>
      <w:r>
        <w:t>удостоверяющего</w:t>
      </w:r>
      <w:r>
        <w:rPr>
          <w:spacing w:val="-68"/>
        </w:rPr>
        <w:t xml:space="preserve"> </w:t>
      </w:r>
      <w:r>
        <w:t>личность</w:t>
      </w:r>
      <w:r>
        <w:rPr>
          <w:spacing w:val="-2"/>
        </w:rPr>
        <w:t xml:space="preserve"> </w:t>
      </w:r>
      <w:r>
        <w:t>в</w:t>
      </w:r>
      <w:r>
        <w:rPr>
          <w:spacing w:val="-2"/>
        </w:rPr>
        <w:t xml:space="preserve"> </w:t>
      </w:r>
      <w:r>
        <w:t>соответствии</w:t>
      </w:r>
      <w:r>
        <w:rPr>
          <w:spacing w:val="-1"/>
        </w:rPr>
        <w:t xml:space="preserve"> </w:t>
      </w:r>
      <w:r>
        <w:t>с</w:t>
      </w:r>
      <w:r>
        <w:rPr>
          <w:spacing w:val="-1"/>
        </w:rPr>
        <w:t xml:space="preserve"> </w:t>
      </w:r>
      <w:r>
        <w:t>законодательством</w:t>
      </w:r>
      <w:r>
        <w:rPr>
          <w:spacing w:val="-1"/>
        </w:rPr>
        <w:t xml:space="preserve"> </w:t>
      </w:r>
      <w:r>
        <w:t>Российской</w:t>
      </w:r>
      <w:r>
        <w:rPr>
          <w:spacing w:val="-1"/>
        </w:rPr>
        <w:t xml:space="preserve"> </w:t>
      </w:r>
      <w:r>
        <w:t>Федерации;</w:t>
      </w:r>
    </w:p>
    <w:p w:rsidR="00AB0386" w:rsidRDefault="00AB0386" w:rsidP="009E2938">
      <w:pPr>
        <w:pStyle w:val="a3"/>
        <w:ind w:left="0" w:firstLine="709"/>
      </w:pPr>
      <w:r>
        <w:t>проверяет</w:t>
      </w:r>
      <w:r>
        <w:rPr>
          <w:spacing w:val="1"/>
        </w:rPr>
        <w:t xml:space="preserve"> </w:t>
      </w:r>
      <w:r>
        <w:t>полномочия</w:t>
      </w:r>
      <w:r>
        <w:rPr>
          <w:spacing w:val="1"/>
        </w:rPr>
        <w:t xml:space="preserve"> </w:t>
      </w:r>
      <w:r>
        <w:t>представителя</w:t>
      </w:r>
      <w:r>
        <w:rPr>
          <w:spacing w:val="1"/>
        </w:rPr>
        <w:t xml:space="preserve"> </w:t>
      </w:r>
      <w:r>
        <w:t>заявителя</w:t>
      </w:r>
      <w:r>
        <w:rPr>
          <w:spacing w:val="1"/>
        </w:rPr>
        <w:t xml:space="preserve"> </w:t>
      </w:r>
      <w:r>
        <w:t>(в</w:t>
      </w:r>
      <w:r>
        <w:rPr>
          <w:spacing w:val="1"/>
        </w:rPr>
        <w:t xml:space="preserve"> </w:t>
      </w:r>
      <w:r>
        <w:t>случае</w:t>
      </w:r>
      <w:r>
        <w:rPr>
          <w:spacing w:val="1"/>
        </w:rPr>
        <w:t xml:space="preserve"> </w:t>
      </w:r>
      <w:r>
        <w:t>обращения</w:t>
      </w:r>
      <w:r>
        <w:rPr>
          <w:spacing w:val="1"/>
        </w:rPr>
        <w:t xml:space="preserve"> </w:t>
      </w:r>
      <w:r>
        <w:t>представителя</w:t>
      </w:r>
      <w:r>
        <w:rPr>
          <w:spacing w:val="-1"/>
        </w:rPr>
        <w:t xml:space="preserve"> </w:t>
      </w:r>
      <w:r>
        <w:t>заявителя);</w:t>
      </w:r>
    </w:p>
    <w:p w:rsidR="00AB0386" w:rsidRDefault="00AB0386" w:rsidP="009E2938">
      <w:pPr>
        <w:pStyle w:val="a3"/>
        <w:ind w:left="0" w:firstLine="709"/>
      </w:pPr>
      <w:r>
        <w:t>определяет</w:t>
      </w:r>
      <w:r>
        <w:rPr>
          <w:spacing w:val="-5"/>
        </w:rPr>
        <w:t xml:space="preserve"> </w:t>
      </w:r>
      <w:r>
        <w:t>статус</w:t>
      </w:r>
      <w:r>
        <w:rPr>
          <w:spacing w:val="-4"/>
        </w:rPr>
        <w:t xml:space="preserve"> </w:t>
      </w:r>
      <w:r>
        <w:t>исполнения</w:t>
      </w:r>
      <w:r>
        <w:rPr>
          <w:spacing w:val="-3"/>
        </w:rPr>
        <w:t xml:space="preserve"> </w:t>
      </w:r>
      <w:r>
        <w:t>заявления</w:t>
      </w:r>
      <w:r>
        <w:rPr>
          <w:spacing w:val="-4"/>
        </w:rPr>
        <w:t xml:space="preserve"> </w:t>
      </w:r>
      <w:r>
        <w:t>заявителя</w:t>
      </w:r>
      <w:r>
        <w:rPr>
          <w:spacing w:val="-4"/>
        </w:rPr>
        <w:t xml:space="preserve"> </w:t>
      </w:r>
      <w:r>
        <w:t>в</w:t>
      </w:r>
      <w:r>
        <w:rPr>
          <w:spacing w:val="-8"/>
        </w:rPr>
        <w:t xml:space="preserve"> </w:t>
      </w:r>
      <w:r>
        <w:t>ГИС;</w:t>
      </w:r>
    </w:p>
    <w:p w:rsidR="00AB0386" w:rsidRDefault="00AB0386" w:rsidP="009E2938">
      <w:pPr>
        <w:pStyle w:val="a3"/>
        <w:ind w:left="0" w:firstLine="709"/>
      </w:pPr>
      <w:r>
        <w:t>распечатывает результат предоставления муниципальной</w:t>
      </w:r>
      <w:r>
        <w:rPr>
          <w:spacing w:val="1"/>
        </w:rPr>
        <w:t xml:space="preserve"> </w:t>
      </w:r>
      <w:r>
        <w:t>услуги</w:t>
      </w:r>
      <w:r>
        <w:rPr>
          <w:spacing w:val="-12"/>
        </w:rPr>
        <w:t xml:space="preserve"> </w:t>
      </w:r>
      <w:r>
        <w:t>в</w:t>
      </w:r>
      <w:r>
        <w:rPr>
          <w:spacing w:val="-13"/>
        </w:rPr>
        <w:t xml:space="preserve"> </w:t>
      </w:r>
      <w:r>
        <w:t>виде</w:t>
      </w:r>
      <w:r>
        <w:rPr>
          <w:spacing w:val="-12"/>
        </w:rPr>
        <w:t xml:space="preserve"> </w:t>
      </w:r>
      <w:r>
        <w:t>экземпляра</w:t>
      </w:r>
      <w:r>
        <w:rPr>
          <w:spacing w:val="-13"/>
        </w:rPr>
        <w:t xml:space="preserve"> </w:t>
      </w:r>
      <w:r>
        <w:t>электронного</w:t>
      </w:r>
      <w:r>
        <w:rPr>
          <w:spacing w:val="-14"/>
        </w:rPr>
        <w:t xml:space="preserve"> </w:t>
      </w:r>
      <w:r>
        <w:t>документа</w:t>
      </w:r>
      <w:r>
        <w:rPr>
          <w:spacing w:val="-13"/>
        </w:rPr>
        <w:t xml:space="preserve"> </w:t>
      </w:r>
      <w:r>
        <w:t>на</w:t>
      </w:r>
      <w:r>
        <w:rPr>
          <w:spacing w:val="-15"/>
        </w:rPr>
        <w:t xml:space="preserve"> </w:t>
      </w:r>
      <w:r>
        <w:t>бумажном</w:t>
      </w:r>
      <w:r>
        <w:rPr>
          <w:spacing w:val="-14"/>
        </w:rPr>
        <w:t xml:space="preserve"> </w:t>
      </w:r>
      <w:r>
        <w:t>носителе</w:t>
      </w:r>
      <w:r>
        <w:rPr>
          <w:spacing w:val="-13"/>
        </w:rPr>
        <w:t xml:space="preserve"> </w:t>
      </w:r>
      <w:r>
        <w:t>и</w:t>
      </w:r>
      <w:r>
        <w:rPr>
          <w:spacing w:val="-12"/>
        </w:rPr>
        <w:t xml:space="preserve"> </w:t>
      </w:r>
      <w:r>
        <w:t>заверяет</w:t>
      </w:r>
      <w:r>
        <w:rPr>
          <w:spacing w:val="-68"/>
        </w:rPr>
        <w:t xml:space="preserve"> </w:t>
      </w:r>
      <w:r>
        <w:t xml:space="preserve">его с использованием печати </w:t>
      </w:r>
      <w:r w:rsidR="007630EE">
        <w:t>МФЦ</w:t>
      </w:r>
      <w:r>
        <w:t xml:space="preserve"> (в предусмотренных</w:t>
      </w:r>
      <w:r>
        <w:rPr>
          <w:spacing w:val="1"/>
        </w:rPr>
        <w:t xml:space="preserve"> </w:t>
      </w:r>
      <w:r>
        <w:t>нормативными</w:t>
      </w:r>
      <w:r>
        <w:rPr>
          <w:spacing w:val="1"/>
        </w:rPr>
        <w:t xml:space="preserve"> </w:t>
      </w:r>
      <w:r>
        <w:t>правовыми</w:t>
      </w:r>
      <w:r>
        <w:rPr>
          <w:spacing w:val="1"/>
        </w:rPr>
        <w:t xml:space="preserve"> </w:t>
      </w:r>
      <w:r>
        <w:t>актами</w:t>
      </w:r>
      <w:r>
        <w:rPr>
          <w:spacing w:val="1"/>
        </w:rPr>
        <w:t xml:space="preserve"> </w:t>
      </w:r>
      <w:r>
        <w:t>Российской</w:t>
      </w:r>
      <w:r>
        <w:rPr>
          <w:spacing w:val="1"/>
        </w:rPr>
        <w:t xml:space="preserve"> </w:t>
      </w:r>
      <w:r>
        <w:t>Федерации</w:t>
      </w:r>
      <w:r>
        <w:rPr>
          <w:spacing w:val="1"/>
        </w:rPr>
        <w:t xml:space="preserve"> </w:t>
      </w:r>
      <w:r>
        <w:t>случаях</w:t>
      </w:r>
      <w:r>
        <w:rPr>
          <w:spacing w:val="1"/>
        </w:rPr>
        <w:t xml:space="preserve"> </w:t>
      </w:r>
      <w:r>
        <w:t>–</w:t>
      </w:r>
      <w:r>
        <w:rPr>
          <w:spacing w:val="1"/>
        </w:rPr>
        <w:t xml:space="preserve"> </w:t>
      </w:r>
      <w:r>
        <w:t>печати</w:t>
      </w:r>
      <w:r>
        <w:rPr>
          <w:spacing w:val="1"/>
        </w:rPr>
        <w:t xml:space="preserve"> </w:t>
      </w:r>
      <w:r>
        <w:t>с</w:t>
      </w:r>
      <w:r>
        <w:rPr>
          <w:spacing w:val="1"/>
        </w:rPr>
        <w:t xml:space="preserve"> </w:t>
      </w:r>
      <w:r>
        <w:t>изображением</w:t>
      </w:r>
      <w:r>
        <w:rPr>
          <w:spacing w:val="-1"/>
        </w:rPr>
        <w:t xml:space="preserve"> </w:t>
      </w:r>
      <w:r>
        <w:t>Государственного герба</w:t>
      </w:r>
      <w:r>
        <w:rPr>
          <w:spacing w:val="-4"/>
        </w:rPr>
        <w:t xml:space="preserve"> </w:t>
      </w:r>
      <w:r>
        <w:t>Российской Федерации);</w:t>
      </w:r>
    </w:p>
    <w:p w:rsidR="00AB0386" w:rsidRDefault="00AB0386" w:rsidP="009E2938">
      <w:pPr>
        <w:pStyle w:val="a3"/>
        <w:ind w:left="0" w:firstLine="709"/>
      </w:pPr>
      <w:r>
        <w:t>заверяет</w:t>
      </w:r>
      <w:r>
        <w:rPr>
          <w:spacing w:val="1"/>
        </w:rPr>
        <w:t xml:space="preserve"> </w:t>
      </w:r>
      <w:r>
        <w:t>экземпляр</w:t>
      </w:r>
      <w:r>
        <w:rPr>
          <w:spacing w:val="1"/>
        </w:rPr>
        <w:t xml:space="preserve"> </w:t>
      </w:r>
      <w:r>
        <w:t>электронного</w:t>
      </w:r>
      <w:r>
        <w:rPr>
          <w:spacing w:val="1"/>
        </w:rPr>
        <w:t xml:space="preserve"> </w:t>
      </w:r>
      <w:r>
        <w:t>документа</w:t>
      </w:r>
      <w:r>
        <w:rPr>
          <w:spacing w:val="1"/>
        </w:rPr>
        <w:t xml:space="preserve"> </w:t>
      </w:r>
      <w:r>
        <w:t>на</w:t>
      </w:r>
      <w:r>
        <w:rPr>
          <w:spacing w:val="1"/>
        </w:rPr>
        <w:t xml:space="preserve"> </w:t>
      </w:r>
      <w:r>
        <w:t>бумажном</w:t>
      </w:r>
      <w:r>
        <w:rPr>
          <w:spacing w:val="1"/>
        </w:rPr>
        <w:t xml:space="preserve"> </w:t>
      </w:r>
      <w:r>
        <w:t>носителе</w:t>
      </w:r>
      <w:r>
        <w:rPr>
          <w:spacing w:val="1"/>
        </w:rPr>
        <w:t xml:space="preserve"> </w:t>
      </w:r>
      <w:r>
        <w:t>с</w:t>
      </w:r>
      <w:r>
        <w:rPr>
          <w:spacing w:val="1"/>
        </w:rPr>
        <w:t xml:space="preserve"> </w:t>
      </w:r>
      <w:r>
        <w:t>использованием</w:t>
      </w:r>
      <w:r>
        <w:rPr>
          <w:spacing w:val="1"/>
        </w:rPr>
        <w:t xml:space="preserve"> </w:t>
      </w:r>
      <w:r>
        <w:t>печати</w:t>
      </w:r>
      <w:r>
        <w:rPr>
          <w:spacing w:val="1"/>
        </w:rPr>
        <w:t xml:space="preserve"> </w:t>
      </w:r>
      <w:r w:rsidR="007630EE">
        <w:t>МФЦ</w:t>
      </w:r>
      <w:r>
        <w:rPr>
          <w:spacing w:val="1"/>
        </w:rPr>
        <w:t xml:space="preserve"> </w:t>
      </w:r>
      <w:r>
        <w:t>(в</w:t>
      </w:r>
      <w:r>
        <w:rPr>
          <w:spacing w:val="1"/>
        </w:rPr>
        <w:t xml:space="preserve"> </w:t>
      </w:r>
      <w:r>
        <w:t>предусмотренных</w:t>
      </w:r>
      <w:r>
        <w:rPr>
          <w:spacing w:val="1"/>
        </w:rPr>
        <w:t xml:space="preserve"> </w:t>
      </w:r>
      <w:r>
        <w:t>нормативными</w:t>
      </w:r>
      <w:r>
        <w:rPr>
          <w:spacing w:val="1"/>
        </w:rPr>
        <w:t xml:space="preserve"> </w:t>
      </w:r>
      <w:r>
        <w:t>правовыми</w:t>
      </w:r>
      <w:r>
        <w:rPr>
          <w:spacing w:val="1"/>
        </w:rPr>
        <w:t xml:space="preserve"> </w:t>
      </w:r>
      <w:r>
        <w:t>актами</w:t>
      </w:r>
      <w:r>
        <w:rPr>
          <w:spacing w:val="1"/>
        </w:rPr>
        <w:t xml:space="preserve"> </w:t>
      </w:r>
      <w:r>
        <w:t>Российской</w:t>
      </w:r>
      <w:r>
        <w:rPr>
          <w:spacing w:val="1"/>
        </w:rPr>
        <w:t xml:space="preserve"> </w:t>
      </w:r>
      <w:r>
        <w:t>Федерации</w:t>
      </w:r>
      <w:r>
        <w:rPr>
          <w:spacing w:val="1"/>
        </w:rPr>
        <w:t xml:space="preserve"> </w:t>
      </w:r>
      <w:r>
        <w:t>случаях</w:t>
      </w:r>
      <w:r>
        <w:rPr>
          <w:spacing w:val="1"/>
        </w:rPr>
        <w:t xml:space="preserve"> </w:t>
      </w:r>
      <w:r>
        <w:t>–</w:t>
      </w:r>
      <w:r>
        <w:rPr>
          <w:spacing w:val="1"/>
        </w:rPr>
        <w:t xml:space="preserve"> </w:t>
      </w:r>
      <w:r>
        <w:t>печати</w:t>
      </w:r>
      <w:r>
        <w:rPr>
          <w:spacing w:val="1"/>
        </w:rPr>
        <w:t xml:space="preserve"> </w:t>
      </w:r>
      <w:r>
        <w:t>с</w:t>
      </w:r>
      <w:r>
        <w:rPr>
          <w:spacing w:val="1"/>
        </w:rPr>
        <w:t xml:space="preserve"> </w:t>
      </w:r>
      <w:r>
        <w:t>изображением</w:t>
      </w:r>
      <w:r>
        <w:rPr>
          <w:spacing w:val="-1"/>
        </w:rPr>
        <w:t xml:space="preserve"> </w:t>
      </w:r>
      <w:r>
        <w:t>Государственного герба</w:t>
      </w:r>
      <w:r>
        <w:rPr>
          <w:spacing w:val="-4"/>
        </w:rPr>
        <w:t xml:space="preserve"> </w:t>
      </w:r>
      <w:r>
        <w:t>Российской Федерации);</w:t>
      </w:r>
    </w:p>
    <w:p w:rsidR="00AB0386" w:rsidRDefault="00AB0386" w:rsidP="009E2938">
      <w:pPr>
        <w:pStyle w:val="a3"/>
        <w:ind w:left="0" w:firstLine="709"/>
      </w:pPr>
      <w:r>
        <w:t>выдает документы заявителю, при необходимости запрашивает у заявителя</w:t>
      </w:r>
      <w:r>
        <w:rPr>
          <w:spacing w:val="1"/>
        </w:rPr>
        <w:t xml:space="preserve"> </w:t>
      </w:r>
      <w:r>
        <w:t>подписи</w:t>
      </w:r>
      <w:r>
        <w:rPr>
          <w:spacing w:val="-1"/>
        </w:rPr>
        <w:t xml:space="preserve"> </w:t>
      </w:r>
      <w:r>
        <w:t>за</w:t>
      </w:r>
      <w:r>
        <w:rPr>
          <w:spacing w:val="1"/>
        </w:rPr>
        <w:t xml:space="preserve"> </w:t>
      </w:r>
      <w:r>
        <w:t>каждый</w:t>
      </w:r>
      <w:r>
        <w:rPr>
          <w:spacing w:val="-3"/>
        </w:rPr>
        <w:t xml:space="preserve"> </w:t>
      </w:r>
      <w:r>
        <w:t>выданный документ;</w:t>
      </w:r>
    </w:p>
    <w:p w:rsidR="00AB0386" w:rsidRDefault="00AB0386" w:rsidP="009E2938">
      <w:pPr>
        <w:pStyle w:val="a3"/>
        <w:ind w:left="0" w:firstLine="709"/>
      </w:pPr>
      <w:r>
        <w:t>запрашивает согласие заявителя на участие в смс-опросе для оценки качества</w:t>
      </w:r>
      <w:r>
        <w:rPr>
          <w:spacing w:val="-67"/>
        </w:rPr>
        <w:t xml:space="preserve"> </w:t>
      </w:r>
      <w:r>
        <w:t xml:space="preserve">предоставленных услуг </w:t>
      </w:r>
      <w:r w:rsidR="00D8309D">
        <w:t>МФЦ</w:t>
      </w:r>
      <w:r>
        <w:t>.</w:t>
      </w:r>
    </w:p>
    <w:p w:rsidR="00401DCC" w:rsidRDefault="00401DCC" w:rsidP="009E2938">
      <w:pPr>
        <w:pStyle w:val="11"/>
        <w:ind w:left="0" w:firstLine="709"/>
        <w:jc w:val="both"/>
        <w:rPr>
          <w:color w:val="000000" w:themeColor="text1"/>
        </w:rPr>
      </w:pPr>
    </w:p>
    <w:p w:rsidR="00D8309D" w:rsidRDefault="00D8309D" w:rsidP="009E2938">
      <w:pPr>
        <w:pStyle w:val="11"/>
        <w:ind w:left="0" w:firstLine="709"/>
        <w:jc w:val="both"/>
        <w:rPr>
          <w:color w:val="000000" w:themeColor="text1"/>
        </w:rPr>
      </w:pPr>
    </w:p>
    <w:p w:rsidR="00D8309D" w:rsidRDefault="00D8309D" w:rsidP="009E2938">
      <w:pPr>
        <w:pStyle w:val="11"/>
        <w:ind w:left="0" w:firstLine="709"/>
        <w:jc w:val="both"/>
        <w:rPr>
          <w:color w:val="000000" w:themeColor="text1"/>
        </w:rPr>
      </w:pPr>
    </w:p>
    <w:p w:rsidR="00D8309D" w:rsidRDefault="00D8309D" w:rsidP="009E2938">
      <w:pPr>
        <w:pStyle w:val="11"/>
        <w:ind w:left="0" w:firstLine="709"/>
        <w:jc w:val="both"/>
        <w:rPr>
          <w:color w:val="000000" w:themeColor="text1"/>
        </w:rPr>
      </w:pPr>
    </w:p>
    <w:p w:rsidR="00D8309D" w:rsidRDefault="00D8309D" w:rsidP="002F6B02">
      <w:pPr>
        <w:pStyle w:val="11"/>
        <w:ind w:left="0" w:right="2" w:firstLine="851"/>
        <w:jc w:val="both"/>
        <w:rPr>
          <w:color w:val="000000" w:themeColor="text1"/>
        </w:rPr>
      </w:pPr>
    </w:p>
    <w:p w:rsidR="00D8309D" w:rsidRDefault="00D8309D" w:rsidP="002F6B02">
      <w:pPr>
        <w:pStyle w:val="11"/>
        <w:ind w:left="0" w:right="2" w:firstLine="851"/>
        <w:jc w:val="both"/>
        <w:rPr>
          <w:color w:val="000000" w:themeColor="text1"/>
        </w:rPr>
      </w:pPr>
    </w:p>
    <w:p w:rsidR="009E2938" w:rsidRDefault="009E2938" w:rsidP="002F6B02">
      <w:pPr>
        <w:pStyle w:val="11"/>
        <w:ind w:left="0" w:right="2" w:firstLine="851"/>
        <w:jc w:val="both"/>
        <w:rPr>
          <w:color w:val="000000" w:themeColor="text1"/>
        </w:rPr>
        <w:sectPr w:rsidR="009E2938" w:rsidSect="009E2938">
          <w:headerReference w:type="default" r:id="rId18"/>
          <w:pgSz w:w="11910" w:h="16840"/>
          <w:pgMar w:top="1040" w:right="420" w:bottom="280" w:left="851" w:header="427" w:footer="0" w:gutter="0"/>
          <w:pgNumType w:start="1"/>
          <w:cols w:space="720"/>
          <w:titlePg/>
          <w:docGrid w:linePitch="299"/>
        </w:sectPr>
      </w:pPr>
    </w:p>
    <w:p w:rsidR="00F72592" w:rsidRPr="00F72592" w:rsidRDefault="00F72592" w:rsidP="00F72592">
      <w:pPr>
        <w:overflowPunct w:val="0"/>
        <w:jc w:val="right"/>
        <w:textAlignment w:val="baseline"/>
        <w:rPr>
          <w:sz w:val="28"/>
          <w:szCs w:val="28"/>
        </w:rPr>
      </w:pPr>
      <w:r w:rsidRPr="00F72592">
        <w:rPr>
          <w:sz w:val="28"/>
          <w:szCs w:val="28"/>
        </w:rPr>
        <w:t>Приложение № 1</w:t>
      </w:r>
    </w:p>
    <w:p w:rsidR="00F72592" w:rsidRPr="00F72592" w:rsidRDefault="00F72592" w:rsidP="00F72592">
      <w:pPr>
        <w:overflowPunct w:val="0"/>
        <w:jc w:val="right"/>
        <w:textAlignment w:val="baseline"/>
        <w:rPr>
          <w:sz w:val="28"/>
          <w:szCs w:val="28"/>
        </w:rPr>
      </w:pPr>
      <w:r w:rsidRPr="00F72592">
        <w:rPr>
          <w:sz w:val="28"/>
          <w:szCs w:val="28"/>
        </w:rPr>
        <w:t xml:space="preserve"> к Административному</w:t>
      </w:r>
      <w:r w:rsidR="0082515A">
        <w:rPr>
          <w:sz w:val="28"/>
          <w:szCs w:val="28"/>
        </w:rPr>
        <w:t xml:space="preserve"> регламенту</w:t>
      </w:r>
      <w:r w:rsidRPr="00F72592">
        <w:rPr>
          <w:sz w:val="28"/>
          <w:szCs w:val="28"/>
        </w:rPr>
        <w:t xml:space="preserve"> </w:t>
      </w:r>
    </w:p>
    <w:p w:rsidR="00F72592" w:rsidRPr="00F72592" w:rsidRDefault="00F72592" w:rsidP="00F72592">
      <w:pPr>
        <w:overflowPunct w:val="0"/>
        <w:jc w:val="right"/>
        <w:textAlignment w:val="baseline"/>
        <w:rPr>
          <w:sz w:val="28"/>
          <w:szCs w:val="28"/>
        </w:rPr>
      </w:pPr>
    </w:p>
    <w:p w:rsidR="00F72592" w:rsidRPr="00110476" w:rsidRDefault="00F72592" w:rsidP="00F72592">
      <w:pPr>
        <w:overflowPunct w:val="0"/>
        <w:jc w:val="center"/>
        <w:textAlignment w:val="baseline"/>
        <w:rPr>
          <w:b/>
          <w:bCs/>
          <w:sz w:val="28"/>
          <w:szCs w:val="28"/>
        </w:rPr>
      </w:pPr>
      <w:r w:rsidRPr="00110476">
        <w:rPr>
          <w:b/>
          <w:bCs/>
          <w:sz w:val="28"/>
          <w:szCs w:val="28"/>
        </w:rPr>
        <w:t>Форма заявления на отнесение земель или земельных участков в составе таких земель к определенной категории</w:t>
      </w:r>
    </w:p>
    <w:p w:rsidR="00F72592" w:rsidRDefault="00F72592" w:rsidP="00F72592">
      <w:pPr>
        <w:overflowPunct w:val="0"/>
        <w:jc w:val="right"/>
        <w:textAlignment w:val="baseline"/>
        <w:rPr>
          <w:sz w:val="28"/>
          <w:szCs w:val="28"/>
        </w:rPr>
      </w:pPr>
    </w:p>
    <w:p w:rsidR="00F72592" w:rsidRDefault="00F72592" w:rsidP="00F72592">
      <w:pPr>
        <w:overflowPunct w:val="0"/>
        <w:jc w:val="right"/>
        <w:textAlignment w:val="baseline"/>
        <w:rPr>
          <w:sz w:val="28"/>
          <w:szCs w:val="28"/>
        </w:rPr>
      </w:pPr>
      <w:r w:rsidRPr="00F72592">
        <w:rPr>
          <w:sz w:val="28"/>
          <w:szCs w:val="28"/>
        </w:rPr>
        <w:t xml:space="preserve">кому: </w:t>
      </w:r>
      <w:r>
        <w:rPr>
          <w:sz w:val="28"/>
          <w:szCs w:val="28"/>
        </w:rPr>
        <w:t>Начальнику управления градостроительства</w:t>
      </w:r>
    </w:p>
    <w:p w:rsidR="00F72592" w:rsidRDefault="00F72592" w:rsidP="00F72592">
      <w:pPr>
        <w:overflowPunct w:val="0"/>
        <w:jc w:val="right"/>
        <w:textAlignment w:val="baseline"/>
        <w:rPr>
          <w:sz w:val="28"/>
          <w:szCs w:val="28"/>
        </w:rPr>
      </w:pPr>
      <w:r>
        <w:rPr>
          <w:sz w:val="28"/>
          <w:szCs w:val="28"/>
        </w:rPr>
        <w:t>имущественных и земельных отношений</w:t>
      </w:r>
    </w:p>
    <w:p w:rsidR="00F72592" w:rsidRDefault="00F72592" w:rsidP="00F72592">
      <w:pPr>
        <w:overflowPunct w:val="0"/>
        <w:jc w:val="right"/>
        <w:textAlignment w:val="baseline"/>
        <w:rPr>
          <w:sz w:val="28"/>
          <w:szCs w:val="28"/>
        </w:rPr>
      </w:pPr>
      <w:r>
        <w:rPr>
          <w:sz w:val="28"/>
          <w:szCs w:val="28"/>
        </w:rPr>
        <w:t>Администрации Ярославского муниципального района</w:t>
      </w:r>
      <w:r w:rsidRPr="00F72592">
        <w:rPr>
          <w:sz w:val="28"/>
          <w:szCs w:val="28"/>
        </w:rPr>
        <w:t xml:space="preserve"> </w:t>
      </w:r>
    </w:p>
    <w:p w:rsidR="004071CE" w:rsidRDefault="00F72592" w:rsidP="00F72592">
      <w:pPr>
        <w:overflowPunct w:val="0"/>
        <w:jc w:val="right"/>
        <w:textAlignment w:val="baseline"/>
        <w:rPr>
          <w:sz w:val="28"/>
          <w:szCs w:val="28"/>
        </w:rPr>
      </w:pPr>
      <w:r w:rsidRPr="00F72592">
        <w:rPr>
          <w:sz w:val="28"/>
          <w:szCs w:val="28"/>
        </w:rPr>
        <w:t xml:space="preserve">от кого: _________________________ </w:t>
      </w:r>
    </w:p>
    <w:p w:rsidR="00F72592" w:rsidRDefault="00F72592" w:rsidP="00F72592">
      <w:pPr>
        <w:overflowPunct w:val="0"/>
        <w:jc w:val="right"/>
        <w:textAlignment w:val="baseline"/>
        <w:rPr>
          <w:sz w:val="28"/>
          <w:szCs w:val="28"/>
        </w:rPr>
      </w:pPr>
      <w:r w:rsidRPr="00F72592">
        <w:rPr>
          <w:sz w:val="28"/>
          <w:szCs w:val="28"/>
        </w:rPr>
        <w:t>____ ___________________________________</w:t>
      </w:r>
    </w:p>
    <w:p w:rsidR="00F72592" w:rsidRDefault="00F72592" w:rsidP="00F72592">
      <w:pPr>
        <w:overflowPunct w:val="0"/>
        <w:jc w:val="right"/>
        <w:textAlignment w:val="baseline"/>
        <w:rPr>
          <w:sz w:val="28"/>
          <w:szCs w:val="28"/>
        </w:rPr>
      </w:pPr>
      <w:r w:rsidRPr="00F72592">
        <w:rPr>
          <w:sz w:val="28"/>
          <w:szCs w:val="28"/>
        </w:rPr>
        <w:t xml:space="preserve"> (наименование и данные организации </w:t>
      </w:r>
    </w:p>
    <w:p w:rsidR="00F72592" w:rsidRDefault="00F72592" w:rsidP="00F72592">
      <w:pPr>
        <w:overflowPunct w:val="0"/>
        <w:jc w:val="right"/>
        <w:textAlignment w:val="baseline"/>
        <w:rPr>
          <w:sz w:val="28"/>
          <w:szCs w:val="28"/>
        </w:rPr>
      </w:pPr>
      <w:r w:rsidRPr="00F72592">
        <w:rPr>
          <w:sz w:val="28"/>
          <w:szCs w:val="28"/>
        </w:rPr>
        <w:t xml:space="preserve">для юридического лица / </w:t>
      </w:r>
    </w:p>
    <w:p w:rsidR="00F72592" w:rsidRDefault="00F72592" w:rsidP="00F72592">
      <w:pPr>
        <w:overflowPunct w:val="0"/>
        <w:jc w:val="right"/>
        <w:textAlignment w:val="baseline"/>
        <w:rPr>
          <w:sz w:val="28"/>
          <w:szCs w:val="28"/>
        </w:rPr>
      </w:pPr>
      <w:r w:rsidRPr="00F72592">
        <w:rPr>
          <w:sz w:val="28"/>
          <w:szCs w:val="28"/>
        </w:rPr>
        <w:t>фамилия, имя, отчество для физического лица) _________________________________________________</w:t>
      </w:r>
    </w:p>
    <w:p w:rsidR="00F72592" w:rsidRDefault="00F72592" w:rsidP="00F72592">
      <w:pPr>
        <w:overflowPunct w:val="0"/>
        <w:jc w:val="right"/>
        <w:textAlignment w:val="baseline"/>
        <w:rPr>
          <w:sz w:val="28"/>
          <w:szCs w:val="28"/>
        </w:rPr>
      </w:pPr>
      <w:r w:rsidRPr="00F72592">
        <w:rPr>
          <w:sz w:val="28"/>
          <w:szCs w:val="28"/>
        </w:rPr>
        <w:t xml:space="preserve"> ___________________________ ___ </w:t>
      </w:r>
    </w:p>
    <w:p w:rsidR="00F72592" w:rsidRDefault="00F72592" w:rsidP="00F72592">
      <w:pPr>
        <w:overflowPunct w:val="0"/>
        <w:jc w:val="right"/>
        <w:textAlignment w:val="baseline"/>
        <w:rPr>
          <w:sz w:val="28"/>
          <w:szCs w:val="28"/>
        </w:rPr>
      </w:pPr>
      <w:r w:rsidRPr="00F72592">
        <w:rPr>
          <w:sz w:val="28"/>
          <w:szCs w:val="28"/>
        </w:rPr>
        <w:t>(адрес места нахождения; адрес электронной почты;) ___________________________________</w:t>
      </w:r>
    </w:p>
    <w:p w:rsidR="00F72592" w:rsidRDefault="00F72592" w:rsidP="00F72592">
      <w:pPr>
        <w:overflowPunct w:val="0"/>
        <w:jc w:val="right"/>
        <w:textAlignment w:val="baseline"/>
        <w:rPr>
          <w:sz w:val="28"/>
          <w:szCs w:val="28"/>
        </w:rPr>
      </w:pPr>
    </w:p>
    <w:p w:rsidR="00CB451A" w:rsidRDefault="00F72592" w:rsidP="00F72592">
      <w:pPr>
        <w:overflowPunct w:val="0"/>
        <w:jc w:val="center"/>
        <w:textAlignment w:val="baseline"/>
        <w:rPr>
          <w:b/>
          <w:bCs/>
          <w:sz w:val="28"/>
          <w:szCs w:val="28"/>
        </w:rPr>
      </w:pPr>
      <w:r w:rsidRPr="00F72592">
        <w:rPr>
          <w:b/>
          <w:bCs/>
          <w:sz w:val="28"/>
          <w:szCs w:val="28"/>
        </w:rPr>
        <w:t xml:space="preserve">Заявление об отнесении земельного участка </w:t>
      </w:r>
    </w:p>
    <w:p w:rsidR="00F72592" w:rsidRDefault="00F72592" w:rsidP="00F72592">
      <w:pPr>
        <w:overflowPunct w:val="0"/>
        <w:jc w:val="center"/>
        <w:textAlignment w:val="baseline"/>
        <w:rPr>
          <w:sz w:val="28"/>
          <w:szCs w:val="28"/>
        </w:rPr>
      </w:pPr>
      <w:r w:rsidRPr="00F72592">
        <w:rPr>
          <w:b/>
          <w:bCs/>
          <w:sz w:val="28"/>
          <w:szCs w:val="28"/>
        </w:rPr>
        <w:t>к определенной категории земель</w:t>
      </w:r>
      <w:r w:rsidRPr="00F72592">
        <w:rPr>
          <w:sz w:val="28"/>
          <w:szCs w:val="28"/>
        </w:rPr>
        <w:t xml:space="preserve"> </w:t>
      </w:r>
    </w:p>
    <w:p w:rsidR="00CB451A" w:rsidRDefault="00CB451A" w:rsidP="00F72592">
      <w:pPr>
        <w:overflowPunct w:val="0"/>
        <w:jc w:val="center"/>
        <w:textAlignment w:val="baseline"/>
        <w:rPr>
          <w:sz w:val="28"/>
          <w:szCs w:val="28"/>
        </w:rPr>
      </w:pPr>
    </w:p>
    <w:p w:rsidR="00CB451A" w:rsidRDefault="00F72592" w:rsidP="00CB451A">
      <w:pPr>
        <w:overflowPunct w:val="0"/>
        <w:ind w:firstLine="709"/>
        <w:jc w:val="both"/>
        <w:textAlignment w:val="baseline"/>
        <w:rPr>
          <w:sz w:val="28"/>
          <w:szCs w:val="28"/>
        </w:rPr>
      </w:pPr>
      <w:r w:rsidRPr="00F72592">
        <w:rPr>
          <w:sz w:val="28"/>
          <w:szCs w:val="28"/>
        </w:rPr>
        <w:t>Прошу отнести земельный участок: расположенный</w:t>
      </w:r>
      <w:r w:rsidR="00CB451A">
        <w:rPr>
          <w:sz w:val="28"/>
          <w:szCs w:val="28"/>
        </w:rPr>
        <w:t xml:space="preserve"> по</w:t>
      </w:r>
      <w:r w:rsidRPr="00F72592">
        <w:rPr>
          <w:sz w:val="28"/>
          <w:szCs w:val="28"/>
        </w:rPr>
        <w:t xml:space="preserve"> адресу (местоположение)___________________________________________________ площадью__________________________________________________________ с кадастровым номером______________________________________________ к категории земель _________________________________________________ </w:t>
      </w:r>
    </w:p>
    <w:p w:rsidR="00CB451A" w:rsidRDefault="00F72592" w:rsidP="00CB451A">
      <w:pPr>
        <w:overflowPunct w:val="0"/>
        <w:ind w:firstLine="709"/>
        <w:jc w:val="center"/>
        <w:textAlignment w:val="baseline"/>
        <w:rPr>
          <w:sz w:val="28"/>
          <w:szCs w:val="28"/>
        </w:rPr>
      </w:pPr>
      <w:r w:rsidRPr="00F72592">
        <w:rPr>
          <w:sz w:val="28"/>
          <w:szCs w:val="28"/>
        </w:rPr>
        <w:t>(указывается категория земель, к которой предполагается отнести земельный участок)</w:t>
      </w:r>
    </w:p>
    <w:p w:rsidR="00CB451A" w:rsidRDefault="00F72592" w:rsidP="00F72592">
      <w:pPr>
        <w:overflowPunct w:val="0"/>
        <w:jc w:val="both"/>
        <w:textAlignment w:val="baseline"/>
        <w:rPr>
          <w:sz w:val="28"/>
          <w:szCs w:val="28"/>
        </w:rPr>
      </w:pPr>
      <w:r w:rsidRPr="00F72592">
        <w:rPr>
          <w:sz w:val="28"/>
          <w:szCs w:val="28"/>
        </w:rPr>
        <w:t xml:space="preserve">Земельный участок принадлежит_______________________________________ </w:t>
      </w:r>
    </w:p>
    <w:p w:rsidR="00CB451A" w:rsidRDefault="00F72592" w:rsidP="00F72592">
      <w:pPr>
        <w:overflowPunct w:val="0"/>
        <w:jc w:val="both"/>
        <w:textAlignment w:val="baseline"/>
        <w:rPr>
          <w:sz w:val="28"/>
          <w:szCs w:val="28"/>
        </w:rPr>
      </w:pPr>
      <w:r w:rsidRPr="00F72592">
        <w:rPr>
          <w:sz w:val="28"/>
          <w:szCs w:val="28"/>
        </w:rPr>
        <w:t xml:space="preserve">указывается правообладатель земли (земельного участка)) на праве___________________________________________________________ </w:t>
      </w:r>
    </w:p>
    <w:p w:rsidR="00CB451A" w:rsidRDefault="00F72592" w:rsidP="00CB451A">
      <w:pPr>
        <w:overflowPunct w:val="0"/>
        <w:jc w:val="center"/>
        <w:textAlignment w:val="baseline"/>
        <w:rPr>
          <w:sz w:val="28"/>
          <w:szCs w:val="28"/>
        </w:rPr>
      </w:pPr>
      <w:r w:rsidRPr="00F72592">
        <w:rPr>
          <w:sz w:val="28"/>
          <w:szCs w:val="28"/>
        </w:rPr>
        <w:t>(указывается право на землю (земельный участок))</w:t>
      </w:r>
    </w:p>
    <w:p w:rsidR="00CB451A" w:rsidRDefault="00F72592" w:rsidP="00F72592">
      <w:pPr>
        <w:overflowPunct w:val="0"/>
        <w:jc w:val="both"/>
        <w:textAlignment w:val="baseline"/>
        <w:rPr>
          <w:sz w:val="28"/>
          <w:szCs w:val="28"/>
        </w:rPr>
      </w:pPr>
      <w:r w:rsidRPr="00F72592">
        <w:rPr>
          <w:sz w:val="28"/>
          <w:szCs w:val="28"/>
        </w:rPr>
        <w:t xml:space="preserve">Результат услуги выдать следующим способом: </w:t>
      </w:r>
    </w:p>
    <w:p w:rsidR="00CB451A" w:rsidRDefault="00CB451A" w:rsidP="00F72592">
      <w:pPr>
        <w:overflowPunct w:val="0"/>
        <w:jc w:val="both"/>
        <w:textAlignment w:val="baseline"/>
        <w:rPr>
          <w:sz w:val="28"/>
          <w:szCs w:val="28"/>
        </w:rPr>
      </w:pPr>
    </w:p>
    <w:p w:rsidR="00CB451A" w:rsidRDefault="00F72592" w:rsidP="00F72592">
      <w:pPr>
        <w:overflowPunct w:val="0"/>
        <w:jc w:val="both"/>
        <w:textAlignment w:val="baseline"/>
        <w:rPr>
          <w:sz w:val="28"/>
          <w:szCs w:val="28"/>
        </w:rPr>
      </w:pPr>
      <w:r w:rsidRPr="00F72592">
        <w:rPr>
          <w:sz w:val="28"/>
          <w:szCs w:val="28"/>
        </w:rPr>
        <w:t xml:space="preserve">Приложения: __________________________________________ </w:t>
      </w:r>
    </w:p>
    <w:p w:rsidR="00CB451A" w:rsidRDefault="00F72592" w:rsidP="00CB451A">
      <w:pPr>
        <w:overflowPunct w:val="0"/>
        <w:jc w:val="center"/>
        <w:textAlignment w:val="baseline"/>
        <w:rPr>
          <w:sz w:val="28"/>
          <w:szCs w:val="28"/>
        </w:rPr>
      </w:pPr>
      <w:r w:rsidRPr="00F72592">
        <w:rPr>
          <w:sz w:val="28"/>
          <w:szCs w:val="28"/>
        </w:rPr>
        <w:t>(документы, которые представил заявитель)</w:t>
      </w:r>
    </w:p>
    <w:p w:rsidR="00CB451A" w:rsidRDefault="00CB451A" w:rsidP="00F72592">
      <w:pPr>
        <w:overflowPunct w:val="0"/>
        <w:jc w:val="both"/>
        <w:textAlignment w:val="baseline"/>
        <w:rPr>
          <w:sz w:val="28"/>
          <w:szCs w:val="28"/>
        </w:rPr>
      </w:pPr>
    </w:p>
    <w:p w:rsidR="00CB451A" w:rsidRDefault="00F72592" w:rsidP="00F72592">
      <w:pPr>
        <w:overflowPunct w:val="0"/>
        <w:jc w:val="both"/>
        <w:textAlignment w:val="baseline"/>
        <w:rPr>
          <w:sz w:val="28"/>
          <w:szCs w:val="28"/>
        </w:rPr>
      </w:pPr>
      <w:r w:rsidRPr="00F72592">
        <w:rPr>
          <w:sz w:val="28"/>
          <w:szCs w:val="28"/>
        </w:rPr>
        <w:t xml:space="preserve">(должность) (подпись) (фамилия и инициалы) </w:t>
      </w:r>
    </w:p>
    <w:p w:rsidR="00F72592" w:rsidRPr="00F72592" w:rsidRDefault="00F72592" w:rsidP="00F72592">
      <w:pPr>
        <w:overflowPunct w:val="0"/>
        <w:jc w:val="both"/>
        <w:textAlignment w:val="baseline"/>
        <w:rPr>
          <w:sz w:val="28"/>
          <w:szCs w:val="28"/>
        </w:rPr>
      </w:pPr>
      <w:r w:rsidRPr="00F72592">
        <w:rPr>
          <w:sz w:val="28"/>
          <w:szCs w:val="28"/>
        </w:rPr>
        <w:t>Дата __________________ г</w:t>
      </w:r>
    </w:p>
    <w:p w:rsidR="00F72592" w:rsidRPr="00F72592" w:rsidRDefault="00F72592" w:rsidP="00F72592">
      <w:pPr>
        <w:overflowPunct w:val="0"/>
        <w:ind w:firstLine="709"/>
        <w:jc w:val="both"/>
        <w:textAlignment w:val="baseline"/>
        <w:rPr>
          <w:sz w:val="28"/>
          <w:szCs w:val="28"/>
        </w:rPr>
      </w:pPr>
    </w:p>
    <w:p w:rsidR="00F72592" w:rsidRPr="00F72592" w:rsidRDefault="00F72592" w:rsidP="00865C21">
      <w:pPr>
        <w:overflowPunct w:val="0"/>
        <w:textAlignment w:val="baseline"/>
        <w:rPr>
          <w:sz w:val="28"/>
          <w:szCs w:val="28"/>
        </w:rPr>
      </w:pPr>
    </w:p>
    <w:p w:rsidR="00F72592" w:rsidRDefault="00F72592" w:rsidP="00865C21">
      <w:pPr>
        <w:overflowPunct w:val="0"/>
        <w:textAlignment w:val="baseline"/>
        <w:rPr>
          <w:sz w:val="28"/>
          <w:szCs w:val="28"/>
        </w:rPr>
      </w:pPr>
    </w:p>
    <w:p w:rsidR="00CB451A" w:rsidRDefault="00CB451A" w:rsidP="00865C21">
      <w:pPr>
        <w:overflowPunct w:val="0"/>
        <w:textAlignment w:val="baseline"/>
        <w:rPr>
          <w:sz w:val="28"/>
          <w:szCs w:val="28"/>
        </w:rPr>
      </w:pPr>
    </w:p>
    <w:p w:rsidR="00CB451A" w:rsidRDefault="00CB451A" w:rsidP="00CB451A">
      <w:pPr>
        <w:spacing w:after="13" w:line="248" w:lineRule="auto"/>
        <w:ind w:left="218" w:right="71" w:hanging="10"/>
        <w:jc w:val="right"/>
      </w:pPr>
    </w:p>
    <w:p w:rsidR="00CB451A" w:rsidRPr="00CB451A" w:rsidRDefault="00CB451A" w:rsidP="00CB451A">
      <w:pPr>
        <w:spacing w:after="13" w:line="248" w:lineRule="auto"/>
        <w:ind w:left="218" w:right="71" w:hanging="10"/>
        <w:jc w:val="right"/>
        <w:rPr>
          <w:sz w:val="28"/>
          <w:szCs w:val="28"/>
        </w:rPr>
      </w:pPr>
      <w:r w:rsidRPr="00CB451A">
        <w:rPr>
          <w:sz w:val="28"/>
          <w:szCs w:val="28"/>
        </w:rPr>
        <w:t xml:space="preserve">Приложение № 2 </w:t>
      </w:r>
    </w:p>
    <w:p w:rsidR="00CB451A" w:rsidRPr="00CB451A" w:rsidRDefault="00CB451A" w:rsidP="00CB451A">
      <w:pPr>
        <w:spacing w:after="13" w:line="248" w:lineRule="auto"/>
        <w:ind w:left="218" w:right="71" w:hanging="10"/>
        <w:jc w:val="right"/>
        <w:rPr>
          <w:sz w:val="28"/>
          <w:szCs w:val="28"/>
        </w:rPr>
      </w:pPr>
      <w:r w:rsidRPr="00CB451A">
        <w:rPr>
          <w:sz w:val="28"/>
          <w:szCs w:val="28"/>
        </w:rPr>
        <w:t xml:space="preserve">к Административному регламенту </w:t>
      </w:r>
    </w:p>
    <w:p w:rsidR="00CB451A" w:rsidRPr="00CB451A" w:rsidRDefault="00CB451A" w:rsidP="00CB451A">
      <w:pPr>
        <w:ind w:left="2751" w:right="174" w:hanging="2636"/>
        <w:rPr>
          <w:b/>
          <w:sz w:val="28"/>
          <w:szCs w:val="28"/>
        </w:rPr>
      </w:pPr>
    </w:p>
    <w:p w:rsidR="00CB451A" w:rsidRPr="00CB451A" w:rsidRDefault="00CB451A" w:rsidP="00CB451A">
      <w:pPr>
        <w:ind w:left="2751" w:right="174" w:hanging="2636"/>
        <w:rPr>
          <w:sz w:val="28"/>
          <w:szCs w:val="28"/>
        </w:rPr>
      </w:pPr>
      <w:r w:rsidRPr="00CB451A">
        <w:rPr>
          <w:b/>
          <w:sz w:val="28"/>
          <w:szCs w:val="28"/>
        </w:rPr>
        <w:t>Форма заявления на перевод земель или земельных участков в составе таких земель из одной категории в другую</w:t>
      </w:r>
      <w:r w:rsidRPr="00CB451A">
        <w:rPr>
          <w:sz w:val="28"/>
          <w:szCs w:val="28"/>
        </w:rPr>
        <w:t xml:space="preserve"> </w:t>
      </w:r>
    </w:p>
    <w:p w:rsidR="00CB451A" w:rsidRDefault="00CB451A" w:rsidP="00CB451A">
      <w:pPr>
        <w:ind w:left="2751" w:right="174" w:hanging="2636"/>
        <w:jc w:val="right"/>
        <w:rPr>
          <w:sz w:val="28"/>
          <w:szCs w:val="28"/>
        </w:rPr>
      </w:pPr>
      <w:r w:rsidRPr="00CB451A">
        <w:rPr>
          <w:sz w:val="28"/>
          <w:szCs w:val="28"/>
        </w:rPr>
        <w:t xml:space="preserve">            </w:t>
      </w:r>
    </w:p>
    <w:p w:rsidR="00CB451A" w:rsidRDefault="00CB451A" w:rsidP="00CB451A">
      <w:pPr>
        <w:ind w:left="2751" w:right="174" w:hanging="2636"/>
        <w:jc w:val="right"/>
        <w:rPr>
          <w:sz w:val="28"/>
          <w:szCs w:val="28"/>
        </w:rPr>
      </w:pPr>
      <w:r w:rsidRPr="00CB451A">
        <w:rPr>
          <w:sz w:val="28"/>
          <w:szCs w:val="28"/>
        </w:rPr>
        <w:t xml:space="preserve">кому: </w:t>
      </w:r>
      <w:r>
        <w:rPr>
          <w:sz w:val="28"/>
          <w:szCs w:val="28"/>
        </w:rPr>
        <w:t>Начальнику управления градостроительства</w:t>
      </w:r>
    </w:p>
    <w:p w:rsidR="00CB451A" w:rsidRDefault="00CB451A" w:rsidP="00CB451A">
      <w:pPr>
        <w:ind w:left="2751" w:right="174" w:hanging="2636"/>
        <w:jc w:val="right"/>
        <w:rPr>
          <w:sz w:val="28"/>
          <w:szCs w:val="28"/>
        </w:rPr>
      </w:pPr>
      <w:r>
        <w:rPr>
          <w:sz w:val="28"/>
          <w:szCs w:val="28"/>
        </w:rPr>
        <w:t>имущественных и земельных отношений</w:t>
      </w:r>
    </w:p>
    <w:p w:rsidR="00CB451A" w:rsidRDefault="00CB451A" w:rsidP="00CB451A">
      <w:pPr>
        <w:ind w:left="2751" w:right="174" w:hanging="2636"/>
        <w:jc w:val="right"/>
        <w:rPr>
          <w:sz w:val="28"/>
          <w:szCs w:val="28"/>
        </w:rPr>
      </w:pPr>
      <w:r>
        <w:rPr>
          <w:sz w:val="28"/>
          <w:szCs w:val="28"/>
        </w:rPr>
        <w:t>Администрации Ярославского муниципального</w:t>
      </w:r>
    </w:p>
    <w:p w:rsidR="00CB451A" w:rsidRPr="00CB451A" w:rsidRDefault="00CB451A" w:rsidP="00CB451A">
      <w:pPr>
        <w:ind w:left="2751" w:right="174" w:hanging="2636"/>
        <w:jc w:val="right"/>
        <w:rPr>
          <w:sz w:val="28"/>
          <w:szCs w:val="28"/>
        </w:rPr>
      </w:pPr>
      <w:r>
        <w:rPr>
          <w:sz w:val="28"/>
          <w:szCs w:val="28"/>
        </w:rPr>
        <w:t>района</w:t>
      </w:r>
    </w:p>
    <w:p w:rsidR="00CB451A" w:rsidRPr="00CB451A" w:rsidRDefault="00CB451A" w:rsidP="00CB451A">
      <w:pPr>
        <w:spacing w:line="249" w:lineRule="auto"/>
        <w:ind w:left="5098" w:right="459" w:hanging="10"/>
        <w:rPr>
          <w:sz w:val="28"/>
          <w:szCs w:val="28"/>
        </w:rPr>
      </w:pPr>
      <w:r w:rsidRPr="00CB451A">
        <w:rPr>
          <w:sz w:val="28"/>
          <w:szCs w:val="28"/>
        </w:rPr>
        <w:t xml:space="preserve">от кого:  </w:t>
      </w:r>
    </w:p>
    <w:p w:rsidR="00CB451A" w:rsidRPr="00CB451A" w:rsidRDefault="00CB451A" w:rsidP="00CB451A">
      <w:pPr>
        <w:spacing w:line="259" w:lineRule="auto"/>
        <w:ind w:left="5098" w:hanging="10"/>
        <w:rPr>
          <w:sz w:val="28"/>
          <w:szCs w:val="28"/>
        </w:rPr>
      </w:pPr>
      <w:r w:rsidRPr="00CB451A">
        <w:rPr>
          <w:sz w:val="28"/>
          <w:szCs w:val="28"/>
          <w:u w:val="single" w:color="000000"/>
        </w:rPr>
        <w:t xml:space="preserve">           _________________________ ____</w:t>
      </w:r>
      <w:r w:rsidRPr="00CB451A">
        <w:rPr>
          <w:sz w:val="28"/>
          <w:szCs w:val="28"/>
        </w:rPr>
        <w:t xml:space="preserve"> </w:t>
      </w:r>
    </w:p>
    <w:p w:rsidR="00CB451A" w:rsidRPr="00CB451A" w:rsidRDefault="00CB451A" w:rsidP="00CB451A">
      <w:pPr>
        <w:spacing w:line="259" w:lineRule="auto"/>
        <w:ind w:left="5098" w:hanging="10"/>
        <w:rPr>
          <w:sz w:val="28"/>
          <w:szCs w:val="28"/>
        </w:rPr>
      </w:pPr>
      <w:r w:rsidRPr="00CB451A">
        <w:rPr>
          <w:sz w:val="28"/>
          <w:szCs w:val="28"/>
          <w:u w:val="single" w:color="000000"/>
        </w:rPr>
        <w:t>___________________________________</w:t>
      </w:r>
      <w:r w:rsidRPr="00CB451A">
        <w:rPr>
          <w:sz w:val="28"/>
          <w:szCs w:val="28"/>
        </w:rPr>
        <w:t xml:space="preserve"> </w:t>
      </w:r>
    </w:p>
    <w:p w:rsidR="00CB451A" w:rsidRPr="00CB451A" w:rsidRDefault="00CB451A" w:rsidP="00CB451A">
      <w:pPr>
        <w:spacing w:line="249" w:lineRule="auto"/>
        <w:ind w:left="5098" w:hanging="10"/>
        <w:rPr>
          <w:sz w:val="28"/>
          <w:szCs w:val="28"/>
        </w:rPr>
      </w:pPr>
      <w:r w:rsidRPr="00CB451A">
        <w:rPr>
          <w:i/>
          <w:sz w:val="28"/>
          <w:szCs w:val="28"/>
        </w:rPr>
        <w:t>(наименование и данные организации для юридического лица / фамилия, имя, отчество для физического лица) __________________________________</w:t>
      </w:r>
    </w:p>
    <w:p w:rsidR="00CB451A" w:rsidRPr="00CB451A" w:rsidRDefault="00CB451A" w:rsidP="00CB451A">
      <w:pPr>
        <w:spacing w:line="259" w:lineRule="auto"/>
        <w:ind w:left="5098" w:hanging="10"/>
        <w:rPr>
          <w:sz w:val="28"/>
          <w:szCs w:val="28"/>
        </w:rPr>
      </w:pPr>
      <w:r w:rsidRPr="00CB451A">
        <w:rPr>
          <w:i/>
          <w:sz w:val="28"/>
          <w:szCs w:val="28"/>
        </w:rPr>
        <w:t>_________________</w:t>
      </w:r>
      <w:r w:rsidRPr="00CB451A">
        <w:rPr>
          <w:i/>
          <w:sz w:val="28"/>
          <w:szCs w:val="28"/>
          <w:u w:val="single" w:color="000000"/>
        </w:rPr>
        <w:t>__________            ___</w:t>
      </w:r>
      <w:r w:rsidRPr="00CB451A">
        <w:rPr>
          <w:i/>
          <w:sz w:val="28"/>
          <w:szCs w:val="28"/>
        </w:rPr>
        <w:t xml:space="preserve"> </w:t>
      </w:r>
    </w:p>
    <w:p w:rsidR="00CB451A" w:rsidRPr="00CB451A" w:rsidRDefault="00CB451A" w:rsidP="00CB451A">
      <w:pPr>
        <w:spacing w:after="62" w:line="249" w:lineRule="auto"/>
        <w:ind w:left="5098" w:hanging="10"/>
        <w:rPr>
          <w:sz w:val="28"/>
          <w:szCs w:val="28"/>
        </w:rPr>
      </w:pPr>
      <w:r w:rsidRPr="00CB451A">
        <w:rPr>
          <w:i/>
          <w:sz w:val="28"/>
          <w:szCs w:val="28"/>
        </w:rPr>
        <w:t xml:space="preserve">(адрес места нахождения; адрес электронной почты;)  </w:t>
      </w:r>
    </w:p>
    <w:p w:rsidR="00CB451A" w:rsidRPr="00CB451A" w:rsidRDefault="00CB451A" w:rsidP="00CB451A">
      <w:pPr>
        <w:spacing w:after="15" w:line="248" w:lineRule="auto"/>
        <w:ind w:left="5113" w:hanging="10"/>
        <w:rPr>
          <w:sz w:val="28"/>
          <w:szCs w:val="28"/>
        </w:rPr>
      </w:pPr>
      <w:r w:rsidRPr="00CB451A">
        <w:rPr>
          <w:sz w:val="28"/>
          <w:szCs w:val="28"/>
        </w:rPr>
        <w:t xml:space="preserve">___________________________________ </w:t>
      </w:r>
    </w:p>
    <w:p w:rsidR="00CB451A" w:rsidRPr="00CB451A" w:rsidRDefault="00CB451A" w:rsidP="00CB451A">
      <w:pPr>
        <w:spacing w:after="96" w:line="259" w:lineRule="auto"/>
        <w:ind w:left="566"/>
        <w:rPr>
          <w:sz w:val="28"/>
          <w:szCs w:val="28"/>
        </w:rPr>
      </w:pPr>
      <w:r w:rsidRPr="00CB451A">
        <w:rPr>
          <w:sz w:val="28"/>
          <w:szCs w:val="28"/>
        </w:rPr>
        <w:t xml:space="preserve"> </w:t>
      </w:r>
    </w:p>
    <w:p w:rsidR="00CB451A" w:rsidRPr="00CB451A" w:rsidRDefault="00CB451A" w:rsidP="00CB451A">
      <w:pPr>
        <w:spacing w:after="14" w:line="248" w:lineRule="auto"/>
        <w:ind w:left="495" w:firstLine="1"/>
        <w:jc w:val="center"/>
        <w:rPr>
          <w:sz w:val="28"/>
          <w:szCs w:val="28"/>
        </w:rPr>
      </w:pPr>
      <w:r w:rsidRPr="00CB451A">
        <w:rPr>
          <w:b/>
          <w:sz w:val="28"/>
          <w:szCs w:val="28"/>
        </w:rPr>
        <w:t xml:space="preserve">Ходатайство </w:t>
      </w:r>
    </w:p>
    <w:p w:rsidR="00CB451A" w:rsidRPr="00CB451A" w:rsidRDefault="00CB451A" w:rsidP="00CB451A">
      <w:pPr>
        <w:spacing w:after="14" w:line="248" w:lineRule="auto"/>
        <w:ind w:left="46" w:right="123" w:firstLine="1"/>
        <w:jc w:val="center"/>
        <w:rPr>
          <w:sz w:val="28"/>
          <w:szCs w:val="28"/>
        </w:rPr>
      </w:pPr>
      <w:r w:rsidRPr="00CB451A">
        <w:rPr>
          <w:b/>
          <w:sz w:val="28"/>
          <w:szCs w:val="28"/>
        </w:rPr>
        <w:t xml:space="preserve">о переводе земельного участков из одной категории в другую </w:t>
      </w:r>
    </w:p>
    <w:p w:rsidR="00CB451A" w:rsidRPr="00CB451A" w:rsidRDefault="00CB451A" w:rsidP="00CB451A">
      <w:pPr>
        <w:spacing w:line="259" w:lineRule="auto"/>
        <w:ind w:right="3"/>
        <w:jc w:val="center"/>
        <w:rPr>
          <w:sz w:val="28"/>
          <w:szCs w:val="28"/>
        </w:rPr>
      </w:pPr>
      <w:r w:rsidRPr="00CB451A">
        <w:rPr>
          <w:sz w:val="28"/>
          <w:szCs w:val="28"/>
        </w:rPr>
        <w:t xml:space="preserve"> </w:t>
      </w:r>
    </w:p>
    <w:p w:rsidR="00CB451A" w:rsidRPr="00CB451A" w:rsidRDefault="00CB451A" w:rsidP="00CB451A">
      <w:pPr>
        <w:ind w:firstLine="708"/>
        <w:rPr>
          <w:sz w:val="28"/>
          <w:szCs w:val="28"/>
        </w:rPr>
      </w:pPr>
      <w:r w:rsidRPr="00CB451A">
        <w:rPr>
          <w:sz w:val="28"/>
          <w:szCs w:val="28"/>
        </w:rPr>
        <w:t>Прошу перевести земельный участок</w:t>
      </w:r>
      <w:r>
        <w:rPr>
          <w:sz w:val="28"/>
          <w:szCs w:val="28"/>
        </w:rPr>
        <w:t xml:space="preserve">, </w:t>
      </w:r>
      <w:r w:rsidRPr="00CB451A">
        <w:rPr>
          <w:sz w:val="28"/>
          <w:szCs w:val="28"/>
        </w:rPr>
        <w:t xml:space="preserve">расположенный по адресу </w:t>
      </w:r>
      <w:r>
        <w:rPr>
          <w:sz w:val="28"/>
          <w:szCs w:val="28"/>
        </w:rPr>
        <w:t>(</w:t>
      </w:r>
      <w:r w:rsidRPr="00CB451A">
        <w:rPr>
          <w:sz w:val="28"/>
          <w:szCs w:val="28"/>
        </w:rPr>
        <w:t xml:space="preserve">местоположение)_______________________________________________________ </w:t>
      </w:r>
    </w:p>
    <w:p w:rsidR="00CB451A" w:rsidRPr="00CB451A" w:rsidRDefault="00CB451A" w:rsidP="00CB451A">
      <w:pPr>
        <w:spacing w:line="259" w:lineRule="auto"/>
        <w:ind w:firstLine="708"/>
        <w:rPr>
          <w:sz w:val="28"/>
          <w:szCs w:val="28"/>
        </w:rPr>
      </w:pPr>
      <w:r w:rsidRPr="00CB451A">
        <w:rPr>
          <w:sz w:val="28"/>
          <w:szCs w:val="28"/>
        </w:rPr>
        <w:t xml:space="preserve">площадью_________________________________________________________ </w:t>
      </w:r>
    </w:p>
    <w:p w:rsidR="00CB451A" w:rsidRPr="00CB451A" w:rsidRDefault="00CB451A" w:rsidP="00CB451A">
      <w:pPr>
        <w:spacing w:after="15" w:line="248" w:lineRule="auto"/>
        <w:ind w:left="10" w:hanging="10"/>
        <w:rPr>
          <w:sz w:val="28"/>
          <w:szCs w:val="28"/>
        </w:rPr>
      </w:pPr>
      <w:r w:rsidRPr="00CB451A">
        <w:rPr>
          <w:sz w:val="28"/>
          <w:szCs w:val="28"/>
        </w:rPr>
        <w:t xml:space="preserve">с кадастровым номером _________________________________________________ </w:t>
      </w:r>
    </w:p>
    <w:p w:rsidR="00CB451A" w:rsidRPr="00CB451A" w:rsidRDefault="00CB451A" w:rsidP="00CB451A">
      <w:pPr>
        <w:spacing w:line="248" w:lineRule="auto"/>
        <w:ind w:left="-5" w:hanging="10"/>
        <w:rPr>
          <w:sz w:val="28"/>
          <w:szCs w:val="28"/>
        </w:rPr>
      </w:pPr>
      <w:r w:rsidRPr="00CB451A">
        <w:rPr>
          <w:sz w:val="28"/>
          <w:szCs w:val="28"/>
        </w:rPr>
        <w:t xml:space="preserve">из категории земель _________________________________________________ </w:t>
      </w:r>
    </w:p>
    <w:p w:rsidR="00CB451A" w:rsidRDefault="00CB451A" w:rsidP="00CB451A">
      <w:pPr>
        <w:ind w:left="-15" w:right="870" w:firstLine="1015"/>
        <w:rPr>
          <w:i/>
          <w:sz w:val="28"/>
          <w:szCs w:val="28"/>
        </w:rPr>
      </w:pPr>
      <w:r w:rsidRPr="00CB451A">
        <w:rPr>
          <w:i/>
          <w:sz w:val="28"/>
          <w:szCs w:val="28"/>
        </w:rPr>
        <w:t xml:space="preserve">(указывается категория земель, к которой принадлежит земельный участок) </w:t>
      </w:r>
    </w:p>
    <w:p w:rsidR="00CB451A" w:rsidRPr="00CB451A" w:rsidRDefault="00CB451A" w:rsidP="004071CE">
      <w:pPr>
        <w:ind w:left="-15" w:right="870" w:firstLine="1015"/>
        <w:rPr>
          <w:sz w:val="28"/>
          <w:szCs w:val="28"/>
        </w:rPr>
      </w:pPr>
      <w:r w:rsidRPr="00CB451A">
        <w:rPr>
          <w:sz w:val="28"/>
          <w:szCs w:val="28"/>
        </w:rPr>
        <w:t>в категорию земель _________________________________________________</w:t>
      </w:r>
      <w:r w:rsidR="004071CE">
        <w:rPr>
          <w:sz w:val="28"/>
          <w:szCs w:val="28"/>
        </w:rPr>
        <w:t>_________________</w:t>
      </w:r>
      <w:r w:rsidRPr="00CB451A">
        <w:rPr>
          <w:sz w:val="28"/>
          <w:szCs w:val="28"/>
        </w:rPr>
        <w:t xml:space="preserve"> </w:t>
      </w:r>
    </w:p>
    <w:p w:rsidR="00CB451A" w:rsidRPr="00CB451A" w:rsidRDefault="00CB451A" w:rsidP="00CB451A">
      <w:pPr>
        <w:spacing w:after="35"/>
        <w:ind w:left="4578" w:right="383" w:hanging="4196"/>
        <w:rPr>
          <w:sz w:val="28"/>
          <w:szCs w:val="28"/>
        </w:rPr>
      </w:pPr>
      <w:r w:rsidRPr="00CB451A">
        <w:rPr>
          <w:i/>
          <w:sz w:val="28"/>
          <w:szCs w:val="28"/>
        </w:rPr>
        <w:t xml:space="preserve">(указывается категория земель, в которую планируется осуществить перевод земельного участка) </w:t>
      </w:r>
    </w:p>
    <w:p w:rsidR="00CB451A" w:rsidRPr="00CB451A" w:rsidRDefault="00CB451A" w:rsidP="00CB451A">
      <w:pPr>
        <w:spacing w:after="15" w:line="248" w:lineRule="auto"/>
        <w:ind w:left="10" w:hanging="10"/>
        <w:rPr>
          <w:sz w:val="28"/>
          <w:szCs w:val="28"/>
        </w:rPr>
      </w:pPr>
      <w:r w:rsidRPr="00CB451A">
        <w:rPr>
          <w:sz w:val="28"/>
          <w:szCs w:val="28"/>
        </w:rPr>
        <w:t xml:space="preserve">в связи _______________________________________________________________ </w:t>
      </w:r>
    </w:p>
    <w:p w:rsidR="00CB451A" w:rsidRPr="00CB451A" w:rsidRDefault="00CB451A" w:rsidP="00CB451A">
      <w:pPr>
        <w:spacing w:after="12" w:line="259" w:lineRule="auto"/>
        <w:ind w:left="10" w:right="76" w:hanging="10"/>
        <w:jc w:val="center"/>
        <w:rPr>
          <w:sz w:val="28"/>
          <w:szCs w:val="28"/>
        </w:rPr>
      </w:pPr>
      <w:r w:rsidRPr="00CB451A">
        <w:rPr>
          <w:i/>
          <w:sz w:val="28"/>
          <w:szCs w:val="28"/>
        </w:rPr>
        <w:t xml:space="preserve">(указывается обоснование перевода земельного участка с указанием на положения </w:t>
      </w:r>
    </w:p>
    <w:p w:rsidR="00CB451A" w:rsidRPr="00CB451A" w:rsidRDefault="00CB451A" w:rsidP="00CB451A">
      <w:pPr>
        <w:spacing w:after="12" w:line="259" w:lineRule="auto"/>
        <w:ind w:left="10" w:right="71" w:hanging="10"/>
        <w:jc w:val="center"/>
        <w:rPr>
          <w:sz w:val="28"/>
          <w:szCs w:val="28"/>
        </w:rPr>
      </w:pPr>
      <w:r w:rsidRPr="00CB451A">
        <w:rPr>
          <w:i/>
          <w:sz w:val="28"/>
          <w:szCs w:val="28"/>
        </w:rPr>
        <w:t xml:space="preserve">Федерального закона от 21.12.2004 № 172-ФЗ) </w:t>
      </w:r>
    </w:p>
    <w:p w:rsidR="00CB451A" w:rsidRPr="00CB451A" w:rsidRDefault="00CB451A" w:rsidP="00CB451A">
      <w:pPr>
        <w:spacing w:line="259" w:lineRule="auto"/>
        <w:rPr>
          <w:sz w:val="28"/>
          <w:szCs w:val="28"/>
        </w:rPr>
      </w:pPr>
      <w:r w:rsidRPr="00CB451A">
        <w:rPr>
          <w:sz w:val="28"/>
          <w:szCs w:val="28"/>
        </w:rPr>
        <w:t xml:space="preserve"> </w:t>
      </w:r>
    </w:p>
    <w:p w:rsidR="00CB451A" w:rsidRPr="00CB451A" w:rsidRDefault="00CB451A" w:rsidP="00CB451A">
      <w:pPr>
        <w:spacing w:after="35"/>
        <w:ind w:left="1907" w:right="383" w:hanging="1922"/>
        <w:rPr>
          <w:sz w:val="28"/>
          <w:szCs w:val="28"/>
        </w:rPr>
      </w:pPr>
      <w:r w:rsidRPr="00CB451A">
        <w:rPr>
          <w:sz w:val="28"/>
          <w:szCs w:val="28"/>
        </w:rPr>
        <w:t xml:space="preserve">Земельный участок принадлежит ________________________________________ </w:t>
      </w:r>
      <w:r w:rsidRPr="00CB451A">
        <w:rPr>
          <w:i/>
          <w:sz w:val="28"/>
          <w:szCs w:val="28"/>
        </w:rPr>
        <w:t xml:space="preserve">(указывается правообладатель земли (земельного участка)) </w:t>
      </w:r>
    </w:p>
    <w:p w:rsidR="00CB451A" w:rsidRPr="00CB451A" w:rsidRDefault="00CB451A" w:rsidP="00CB451A">
      <w:pPr>
        <w:spacing w:line="259" w:lineRule="auto"/>
        <w:ind w:left="10" w:right="81" w:hanging="10"/>
        <w:jc w:val="center"/>
        <w:rPr>
          <w:sz w:val="28"/>
          <w:szCs w:val="28"/>
        </w:rPr>
      </w:pPr>
      <w:r w:rsidRPr="00CB451A">
        <w:rPr>
          <w:sz w:val="28"/>
          <w:szCs w:val="28"/>
        </w:rPr>
        <w:t xml:space="preserve">на праве___________________________________________________________ </w:t>
      </w:r>
    </w:p>
    <w:p w:rsidR="00CB451A" w:rsidRPr="00CB451A" w:rsidRDefault="00CB451A" w:rsidP="00CB451A">
      <w:pPr>
        <w:spacing w:after="353" w:line="259" w:lineRule="auto"/>
        <w:ind w:left="10" w:right="81" w:hanging="10"/>
        <w:jc w:val="center"/>
        <w:rPr>
          <w:sz w:val="28"/>
          <w:szCs w:val="28"/>
        </w:rPr>
      </w:pPr>
      <w:r w:rsidRPr="00CB451A">
        <w:rPr>
          <w:i/>
          <w:sz w:val="28"/>
          <w:szCs w:val="28"/>
        </w:rPr>
        <w:t xml:space="preserve">(указывается право на землю (земельный участок)) </w:t>
      </w:r>
    </w:p>
    <w:p w:rsidR="00CB451A" w:rsidRPr="00CB451A" w:rsidRDefault="00CB451A" w:rsidP="00110476">
      <w:pPr>
        <w:tabs>
          <w:tab w:val="left" w:pos="0"/>
        </w:tabs>
        <w:spacing w:after="2"/>
        <w:ind w:left="-15" w:right="637" w:firstLine="566"/>
        <w:rPr>
          <w:sz w:val="28"/>
          <w:szCs w:val="28"/>
        </w:rPr>
      </w:pPr>
      <w:r w:rsidRPr="00CB451A">
        <w:rPr>
          <w:sz w:val="28"/>
          <w:szCs w:val="28"/>
        </w:rPr>
        <w:t xml:space="preserve"> Результат</w:t>
      </w:r>
      <w:r w:rsidR="00110476">
        <w:rPr>
          <w:sz w:val="28"/>
          <w:szCs w:val="28"/>
        </w:rPr>
        <w:t xml:space="preserve"> </w:t>
      </w:r>
      <w:r w:rsidRPr="00CB451A">
        <w:rPr>
          <w:sz w:val="28"/>
          <w:szCs w:val="28"/>
        </w:rPr>
        <w:t xml:space="preserve">услуги </w:t>
      </w:r>
      <w:r w:rsidR="00110476">
        <w:rPr>
          <w:sz w:val="28"/>
          <w:szCs w:val="28"/>
        </w:rPr>
        <w:t xml:space="preserve"> </w:t>
      </w:r>
      <w:r w:rsidRPr="00CB451A">
        <w:rPr>
          <w:sz w:val="28"/>
          <w:szCs w:val="28"/>
        </w:rPr>
        <w:t xml:space="preserve">выдать </w:t>
      </w:r>
      <w:r w:rsidR="00110476">
        <w:rPr>
          <w:sz w:val="28"/>
          <w:szCs w:val="28"/>
        </w:rPr>
        <w:t>с</w:t>
      </w:r>
      <w:r w:rsidRPr="00CB451A">
        <w:rPr>
          <w:sz w:val="28"/>
          <w:szCs w:val="28"/>
        </w:rPr>
        <w:t xml:space="preserve">ледующим способом: </w:t>
      </w:r>
    </w:p>
    <w:p w:rsidR="00CB451A" w:rsidRPr="00CB451A" w:rsidRDefault="00CB451A" w:rsidP="00CB451A">
      <w:pPr>
        <w:spacing w:line="259" w:lineRule="auto"/>
        <w:ind w:left="62"/>
        <w:rPr>
          <w:sz w:val="28"/>
          <w:szCs w:val="28"/>
        </w:rPr>
      </w:pPr>
      <w:r w:rsidRPr="00CB451A">
        <w:rPr>
          <w:sz w:val="28"/>
          <w:szCs w:val="28"/>
        </w:rPr>
        <w:t xml:space="preserve"> </w:t>
      </w:r>
    </w:p>
    <w:p w:rsidR="00CB451A" w:rsidRPr="00CB451A" w:rsidRDefault="00CB451A" w:rsidP="00CB451A">
      <w:pPr>
        <w:ind w:left="-15"/>
        <w:rPr>
          <w:sz w:val="28"/>
          <w:szCs w:val="28"/>
        </w:rPr>
      </w:pPr>
      <w:r w:rsidRPr="00CB451A">
        <w:rPr>
          <w:sz w:val="28"/>
          <w:szCs w:val="28"/>
        </w:rPr>
        <w:t xml:space="preserve">Приложения: </w:t>
      </w:r>
      <w:r w:rsidR="001B1D71">
        <w:rPr>
          <w:noProof/>
          <w:sz w:val="28"/>
          <w:szCs w:val="28"/>
          <w:lang w:eastAsia="ru-RU"/>
        </w:rPr>
      </w:r>
      <w:r w:rsidR="001B1D71">
        <w:rPr>
          <w:noProof/>
          <w:sz w:val="28"/>
          <w:szCs w:val="28"/>
          <w:lang w:eastAsia="ru-RU"/>
        </w:rPr>
        <w:pict>
          <v:group id="Группа 1" o:spid="_x0000_s1026" style="width:304.6pt;height:.5pt;mso-position-horizontal-relative:char;mso-position-vertical-relative:line" coordsize="38682,60">
            <v:shape id="Shape 109896" o:spid="_x0000_s1027" style="position:absolute;width:38682;height:91;visibility:visible;mso-wrap-style:square;v-text-anchor:top" coordsize="3868242,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Nk0MIA&#10;AADbAAAADwAAAGRycy9kb3ducmV2LnhtbESPQYvCMBSE74L/ITzBm6YK7ko1ioiinpatHjw+mmdT&#10;bF5KE7X1128WFvY4zMw3zHLd2ko8qfGlYwWTcQKCOHe65ELB5bwfzUH4gKyxckwKOvKwXvV7S0y1&#10;e/E3PbNQiAhhn6ICE0KdSulzQxb92NXE0bu5xmKIsimkbvAV4baS0yT5kBZLjgsGa9oayu/Zwyq4&#10;ZsyHLrOn9+PLbA+73Ux2p1qp4aDdLEAEasN/+K991Aqmn/D7Jf4Auf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xY2TQwgAAANsAAAAPAAAAAAAAAAAAAAAAAJgCAABkcnMvZG93&#10;bnJldi54bWxQSwUGAAAAAAQABAD1AAAAhwMAAAAA&#10;" adj="0,,0" path="m,l3868242,r,9144l,9144,,e" fillcolor="black" stroked="f" strokeweight="0">
              <v:stroke miterlimit="83231f" joinstyle="miter"/>
              <v:formulas/>
              <v:path arrowok="t" o:connecttype="custom" o:connectlocs="0,0;38682,0;38682,91;0,91;0,0" o:connectangles="0,0,0,0,0" textboxrect="0,0,3868242,9144"/>
            </v:shape>
            <w10:anchorlock/>
          </v:group>
        </w:pict>
      </w:r>
    </w:p>
    <w:p w:rsidR="00CB451A" w:rsidRPr="00CB451A" w:rsidRDefault="00CB451A" w:rsidP="00CB451A">
      <w:pPr>
        <w:tabs>
          <w:tab w:val="center" w:pos="629"/>
          <w:tab w:val="center" w:pos="6639"/>
        </w:tabs>
        <w:spacing w:after="163" w:line="249" w:lineRule="auto"/>
        <w:rPr>
          <w:sz w:val="28"/>
          <w:szCs w:val="28"/>
        </w:rPr>
      </w:pPr>
      <w:r w:rsidRPr="00CB451A">
        <w:rPr>
          <w:rFonts w:ascii="Calibri" w:eastAsia="Calibri" w:hAnsi="Calibri" w:cs="Calibri"/>
          <w:sz w:val="28"/>
          <w:szCs w:val="28"/>
        </w:rPr>
        <w:tab/>
      </w:r>
      <w:r w:rsidRPr="00CB451A">
        <w:rPr>
          <w:sz w:val="28"/>
          <w:szCs w:val="28"/>
        </w:rPr>
        <w:t xml:space="preserve"> </w:t>
      </w:r>
      <w:r>
        <w:rPr>
          <w:sz w:val="28"/>
          <w:szCs w:val="28"/>
        </w:rPr>
        <w:t xml:space="preserve">                    </w:t>
      </w:r>
      <w:r w:rsidRPr="00CB451A">
        <w:rPr>
          <w:sz w:val="28"/>
          <w:szCs w:val="28"/>
        </w:rPr>
        <w:t xml:space="preserve">(документы, которые представил заявитель) </w:t>
      </w:r>
    </w:p>
    <w:p w:rsidR="00CB451A" w:rsidRPr="00CB451A" w:rsidRDefault="00CB451A" w:rsidP="00CB451A">
      <w:pPr>
        <w:tabs>
          <w:tab w:val="center" w:pos="1193"/>
          <w:tab w:val="center" w:pos="4753"/>
          <w:tab w:val="center" w:pos="6955"/>
          <w:tab w:val="center" w:pos="8245"/>
        </w:tabs>
        <w:spacing w:after="339" w:line="249" w:lineRule="auto"/>
        <w:rPr>
          <w:sz w:val="28"/>
          <w:szCs w:val="28"/>
        </w:rPr>
      </w:pPr>
      <w:r w:rsidRPr="00CB451A">
        <w:rPr>
          <w:rFonts w:ascii="Calibri" w:eastAsia="Calibri" w:hAnsi="Calibri" w:cs="Calibri"/>
          <w:sz w:val="28"/>
          <w:szCs w:val="28"/>
        </w:rPr>
        <w:tab/>
      </w:r>
      <w:r w:rsidRPr="00CB451A">
        <w:rPr>
          <w:i/>
          <w:sz w:val="28"/>
          <w:szCs w:val="28"/>
        </w:rPr>
        <w:t xml:space="preserve">(должность) </w:t>
      </w:r>
      <w:r w:rsidRPr="00CB451A">
        <w:rPr>
          <w:i/>
          <w:sz w:val="28"/>
          <w:szCs w:val="28"/>
        </w:rPr>
        <w:tab/>
        <w:t xml:space="preserve">(подпись) </w:t>
      </w:r>
      <w:r w:rsidRPr="00CB451A">
        <w:rPr>
          <w:i/>
          <w:sz w:val="28"/>
          <w:szCs w:val="28"/>
        </w:rPr>
        <w:tab/>
        <w:t xml:space="preserve"> </w:t>
      </w:r>
      <w:r w:rsidRPr="00CB451A">
        <w:rPr>
          <w:i/>
          <w:sz w:val="28"/>
          <w:szCs w:val="28"/>
        </w:rPr>
        <w:tab/>
        <w:t xml:space="preserve">(фамилия и инициалы) </w:t>
      </w:r>
    </w:p>
    <w:p w:rsidR="00CB451A" w:rsidRPr="00CB451A" w:rsidRDefault="00CB451A" w:rsidP="00CB451A">
      <w:pPr>
        <w:tabs>
          <w:tab w:val="center" w:pos="1877"/>
          <w:tab w:val="center" w:pos="4347"/>
          <w:tab w:val="center" w:pos="7860"/>
        </w:tabs>
        <w:spacing w:after="213" w:line="259" w:lineRule="auto"/>
        <w:rPr>
          <w:sz w:val="28"/>
          <w:szCs w:val="28"/>
        </w:rPr>
      </w:pPr>
      <w:r w:rsidRPr="00CB451A">
        <w:rPr>
          <w:rFonts w:ascii="Calibri" w:eastAsia="Calibri" w:hAnsi="Calibri" w:cs="Calibri"/>
          <w:sz w:val="28"/>
          <w:szCs w:val="28"/>
        </w:rPr>
        <w:tab/>
      </w:r>
      <w:r w:rsidRPr="00CB451A">
        <w:rPr>
          <w:i/>
          <w:sz w:val="28"/>
          <w:szCs w:val="28"/>
        </w:rPr>
        <w:t>Дата __________________ г.</w:t>
      </w:r>
      <w:r w:rsidRPr="00CB451A">
        <w:rPr>
          <w:sz w:val="28"/>
          <w:szCs w:val="28"/>
        </w:rPr>
        <w:t xml:space="preserve"> </w:t>
      </w:r>
      <w:r w:rsidRPr="00CB451A">
        <w:rPr>
          <w:sz w:val="28"/>
          <w:szCs w:val="28"/>
        </w:rPr>
        <w:tab/>
        <w:t xml:space="preserve"> </w:t>
      </w:r>
      <w:r w:rsidRPr="00CB451A">
        <w:rPr>
          <w:sz w:val="28"/>
          <w:szCs w:val="28"/>
        </w:rPr>
        <w:tab/>
        <w:t xml:space="preserve"> </w:t>
      </w:r>
    </w:p>
    <w:p w:rsidR="00CB451A" w:rsidRPr="00CB451A" w:rsidRDefault="00CB451A" w:rsidP="00CB451A">
      <w:pPr>
        <w:spacing w:line="259" w:lineRule="auto"/>
        <w:jc w:val="right"/>
        <w:rPr>
          <w:sz w:val="28"/>
          <w:szCs w:val="28"/>
        </w:rPr>
      </w:pPr>
      <w:r w:rsidRPr="00CB451A">
        <w:rPr>
          <w:sz w:val="28"/>
          <w:szCs w:val="28"/>
        </w:rPr>
        <w:t xml:space="preserve"> </w:t>
      </w:r>
    </w:p>
    <w:p w:rsidR="00CB451A" w:rsidRPr="00CB451A" w:rsidRDefault="00CB451A" w:rsidP="00CB451A">
      <w:pPr>
        <w:rPr>
          <w:sz w:val="28"/>
          <w:szCs w:val="28"/>
        </w:rPr>
        <w:sectPr w:rsidR="00CB451A" w:rsidRPr="00CB451A">
          <w:headerReference w:type="even" r:id="rId19"/>
          <w:headerReference w:type="default" r:id="rId20"/>
          <w:headerReference w:type="first" r:id="rId21"/>
          <w:footnotePr>
            <w:numRestart w:val="eachPage"/>
          </w:footnotePr>
          <w:pgSz w:w="11906" w:h="16838"/>
          <w:pgMar w:top="430" w:right="494" w:bottom="1139" w:left="1277" w:header="720" w:footer="720" w:gutter="0"/>
          <w:cols w:space="720"/>
          <w:titlePg/>
        </w:sectPr>
      </w:pPr>
    </w:p>
    <w:p w:rsidR="00110476" w:rsidRPr="00110476" w:rsidRDefault="00110476" w:rsidP="00110476">
      <w:pPr>
        <w:spacing w:after="13" w:line="248" w:lineRule="auto"/>
        <w:ind w:left="218" w:right="71" w:hanging="10"/>
        <w:jc w:val="right"/>
        <w:rPr>
          <w:sz w:val="28"/>
          <w:szCs w:val="28"/>
        </w:rPr>
      </w:pPr>
      <w:r w:rsidRPr="00110476">
        <w:rPr>
          <w:sz w:val="28"/>
          <w:szCs w:val="28"/>
        </w:rPr>
        <w:t>Приложение № 3</w:t>
      </w:r>
    </w:p>
    <w:p w:rsidR="00110476" w:rsidRPr="00110476" w:rsidRDefault="00110476" w:rsidP="00110476">
      <w:pPr>
        <w:spacing w:after="13" w:line="248" w:lineRule="auto"/>
        <w:ind w:left="218" w:right="71" w:hanging="10"/>
        <w:jc w:val="right"/>
        <w:rPr>
          <w:sz w:val="28"/>
          <w:szCs w:val="28"/>
        </w:rPr>
      </w:pPr>
      <w:r w:rsidRPr="00110476">
        <w:rPr>
          <w:sz w:val="28"/>
          <w:szCs w:val="28"/>
        </w:rPr>
        <w:t>к Административному регламенту</w:t>
      </w:r>
    </w:p>
    <w:p w:rsidR="00110476" w:rsidRPr="00110476" w:rsidRDefault="00110476" w:rsidP="00110476">
      <w:pPr>
        <w:spacing w:line="259" w:lineRule="auto"/>
        <w:ind w:right="39"/>
        <w:jc w:val="right"/>
        <w:rPr>
          <w:sz w:val="28"/>
          <w:szCs w:val="28"/>
        </w:rPr>
      </w:pPr>
      <w:r w:rsidRPr="00110476">
        <w:rPr>
          <w:sz w:val="28"/>
          <w:szCs w:val="28"/>
        </w:rPr>
        <w:t xml:space="preserve"> </w:t>
      </w:r>
    </w:p>
    <w:p w:rsidR="00110476" w:rsidRPr="00110476" w:rsidRDefault="00110476" w:rsidP="00110476">
      <w:pPr>
        <w:spacing w:after="14" w:line="248" w:lineRule="auto"/>
        <w:ind w:left="46" w:right="46" w:firstLine="1"/>
        <w:jc w:val="center"/>
        <w:rPr>
          <w:sz w:val="28"/>
          <w:szCs w:val="28"/>
        </w:rPr>
      </w:pPr>
      <w:r w:rsidRPr="00110476">
        <w:rPr>
          <w:b/>
          <w:sz w:val="28"/>
          <w:szCs w:val="28"/>
        </w:rPr>
        <w:t xml:space="preserve">Форма решения об отказе в приеме документов, необходимых для предоставления услуги </w:t>
      </w:r>
    </w:p>
    <w:p w:rsidR="00110476" w:rsidRPr="00110476" w:rsidRDefault="00110476" w:rsidP="00110476">
      <w:pPr>
        <w:spacing w:line="259" w:lineRule="auto"/>
        <w:rPr>
          <w:sz w:val="28"/>
          <w:szCs w:val="28"/>
        </w:rPr>
      </w:pPr>
      <w:r w:rsidRPr="00110476">
        <w:rPr>
          <w:sz w:val="28"/>
          <w:szCs w:val="28"/>
        </w:rPr>
        <w:t xml:space="preserve"> </w:t>
      </w:r>
    </w:p>
    <w:p w:rsidR="00110476" w:rsidRPr="00110476" w:rsidRDefault="00110476" w:rsidP="004071CE">
      <w:pPr>
        <w:ind w:left="10" w:right="69" w:hanging="10"/>
        <w:jc w:val="center"/>
        <w:rPr>
          <w:b/>
          <w:bCs/>
          <w:sz w:val="28"/>
          <w:szCs w:val="28"/>
        </w:rPr>
      </w:pPr>
      <w:r w:rsidRPr="00110476">
        <w:rPr>
          <w:b/>
          <w:bCs/>
          <w:sz w:val="28"/>
          <w:szCs w:val="28"/>
        </w:rPr>
        <w:t xml:space="preserve">Управление градостроительства, имущественных </w:t>
      </w:r>
    </w:p>
    <w:p w:rsidR="00110476" w:rsidRPr="00110476" w:rsidRDefault="00E854C4" w:rsidP="004071CE">
      <w:pPr>
        <w:ind w:left="10" w:right="69" w:hanging="10"/>
        <w:jc w:val="center"/>
        <w:rPr>
          <w:b/>
          <w:bCs/>
          <w:sz w:val="28"/>
          <w:szCs w:val="28"/>
        </w:rPr>
      </w:pPr>
      <w:r>
        <w:rPr>
          <w:b/>
          <w:bCs/>
          <w:sz w:val="28"/>
          <w:szCs w:val="28"/>
        </w:rPr>
        <w:t>и</w:t>
      </w:r>
      <w:r w:rsidR="00110476" w:rsidRPr="00110476">
        <w:rPr>
          <w:b/>
          <w:bCs/>
          <w:sz w:val="28"/>
          <w:szCs w:val="28"/>
        </w:rPr>
        <w:t xml:space="preserve"> земельных отношений Администрации</w:t>
      </w:r>
    </w:p>
    <w:p w:rsidR="00110476" w:rsidRPr="00110476" w:rsidRDefault="00110476" w:rsidP="004071CE">
      <w:pPr>
        <w:ind w:left="10" w:right="69" w:hanging="10"/>
        <w:jc w:val="center"/>
        <w:rPr>
          <w:b/>
          <w:bCs/>
          <w:sz w:val="28"/>
          <w:szCs w:val="28"/>
        </w:rPr>
      </w:pPr>
      <w:r w:rsidRPr="00110476">
        <w:rPr>
          <w:b/>
          <w:bCs/>
          <w:sz w:val="28"/>
          <w:szCs w:val="28"/>
        </w:rPr>
        <w:t>Ярославского муниципального района</w:t>
      </w:r>
    </w:p>
    <w:p w:rsidR="00110476" w:rsidRPr="00110476" w:rsidRDefault="00110476" w:rsidP="00110476">
      <w:pPr>
        <w:spacing w:line="259" w:lineRule="auto"/>
        <w:rPr>
          <w:sz w:val="28"/>
          <w:szCs w:val="28"/>
        </w:rPr>
      </w:pPr>
      <w:r w:rsidRPr="00110476">
        <w:rPr>
          <w:sz w:val="28"/>
          <w:szCs w:val="28"/>
        </w:rPr>
        <w:t xml:space="preserve"> </w:t>
      </w:r>
    </w:p>
    <w:p w:rsidR="00110476" w:rsidRPr="00110476" w:rsidRDefault="00110476" w:rsidP="00110476">
      <w:pPr>
        <w:spacing w:line="259" w:lineRule="auto"/>
        <w:rPr>
          <w:sz w:val="28"/>
          <w:szCs w:val="28"/>
        </w:rPr>
      </w:pPr>
      <w:r w:rsidRPr="00110476">
        <w:rPr>
          <w:sz w:val="28"/>
          <w:szCs w:val="28"/>
        </w:rPr>
        <w:t xml:space="preserve"> </w:t>
      </w:r>
    </w:p>
    <w:p w:rsidR="00110476" w:rsidRPr="00E854C4" w:rsidRDefault="00110476" w:rsidP="00E854C4">
      <w:pPr>
        <w:tabs>
          <w:tab w:val="center" w:pos="6942"/>
        </w:tabs>
        <w:spacing w:after="3" w:line="259" w:lineRule="auto"/>
        <w:rPr>
          <w:sz w:val="28"/>
          <w:szCs w:val="28"/>
        </w:rPr>
      </w:pPr>
      <w:r w:rsidRPr="00E854C4">
        <w:rPr>
          <w:rFonts w:eastAsia="Calibri"/>
          <w:sz w:val="28"/>
          <w:szCs w:val="28"/>
        </w:rPr>
        <w:t xml:space="preserve">от ________  </w:t>
      </w:r>
      <w:r w:rsidRPr="00E854C4">
        <w:rPr>
          <w:rFonts w:eastAsia="Calibri"/>
          <w:sz w:val="28"/>
          <w:szCs w:val="28"/>
        </w:rPr>
        <w:tab/>
        <w:t>Кому:</w:t>
      </w:r>
      <w:r w:rsidR="001B1D71">
        <w:rPr>
          <w:noProof/>
          <w:sz w:val="28"/>
          <w:szCs w:val="28"/>
          <w:lang w:eastAsia="ru-RU"/>
        </w:rPr>
      </w:r>
      <w:r w:rsidR="001B1D71" w:rsidRPr="001B1D71">
        <w:rPr>
          <w:noProof/>
          <w:sz w:val="28"/>
          <w:szCs w:val="28"/>
          <w:lang w:eastAsia="ru-RU"/>
        </w:rPr>
        <w:pict>
          <v:group id="Группа 4" o:spid="_x0000_s1049" style="width:135.35pt;height:1.45pt;mso-position-horizontal-relative:char;mso-position-vertical-relative:line" coordsize="17192,183">
            <v:shape id="Shape 109906" o:spid="_x0000_s1050" style="position:absolute;width:17192;height:183;visibility:visible;mso-wrap-style:square;v-text-anchor:top" coordsize="1719211,18301"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OomsQA&#10;AADbAAAADwAAAGRycy9kb3ducmV2LnhtbESPwWrDMBBE74H+g9hCb7HcQEpwoxhjCA7tpU3yAYu0&#10;td1aK9dSHDdfHxUCOQ4z84ZZ55PtxEiDbx0reE5SEMTamZZrBcfDdr4C4QOywc4xKfgjD/nmYbbG&#10;zLgzf9K4D7WIEPYZKmhC6DMpvW7Iok9cTxy9LzdYDFEOtTQDniPcdnKRpi/SYstxocGeyob0z/5k&#10;Fbz/jimW5aXSxUf3vQyrSu/eKqWeHqfiFUSgKdzDt/bOKFgs4f9L/AFyc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TqJrEAAAA2wAAAA8AAAAAAAAAAAAAAAAAmAIAAGRycy9k&#10;b3ducmV2LnhtbFBLBQYAAAAABAAEAPUAAACJAwAAAAA=&#10;" adj="0,,0" path="m,l1719211,r,18301l,18301,,e" fillcolor="black" stroked="f" strokeweight="0">
              <v:stroke miterlimit="83231f" joinstyle="miter"/>
              <v:formulas/>
              <v:path arrowok="t" o:connecttype="custom" o:connectlocs="0,0;17192,0;17192,183;0,183;0,0" o:connectangles="0,0,0,0,0" textboxrect="0,0,1719211,18301"/>
            </v:shape>
            <w10:anchorlock/>
          </v:group>
        </w:pict>
      </w:r>
    </w:p>
    <w:p w:rsidR="00110476" w:rsidRPr="00E854C4" w:rsidRDefault="00110476" w:rsidP="00E854C4">
      <w:pPr>
        <w:tabs>
          <w:tab w:val="right" w:pos="9466"/>
        </w:tabs>
        <w:spacing w:after="3" w:line="259" w:lineRule="auto"/>
        <w:rPr>
          <w:sz w:val="28"/>
          <w:szCs w:val="28"/>
        </w:rPr>
      </w:pPr>
      <w:r w:rsidRPr="00E854C4">
        <w:rPr>
          <w:rFonts w:eastAsia="Calibri"/>
          <w:sz w:val="28"/>
          <w:szCs w:val="28"/>
        </w:rPr>
        <w:t xml:space="preserve">№ ________ </w:t>
      </w:r>
      <w:r w:rsidR="00E854C4">
        <w:rPr>
          <w:rFonts w:eastAsia="Calibri"/>
          <w:sz w:val="28"/>
          <w:szCs w:val="28"/>
        </w:rPr>
        <w:t xml:space="preserve">                                                               </w:t>
      </w:r>
      <w:r w:rsidRPr="00E854C4">
        <w:rPr>
          <w:rFonts w:eastAsia="Calibri"/>
          <w:sz w:val="28"/>
          <w:szCs w:val="28"/>
        </w:rPr>
        <w:t xml:space="preserve">___________________ </w:t>
      </w:r>
    </w:p>
    <w:p w:rsidR="00110476" w:rsidRPr="00110476" w:rsidRDefault="00110476" w:rsidP="00110476">
      <w:pPr>
        <w:spacing w:line="259" w:lineRule="auto"/>
        <w:ind w:left="566"/>
        <w:rPr>
          <w:sz w:val="28"/>
          <w:szCs w:val="28"/>
        </w:rPr>
      </w:pPr>
      <w:r w:rsidRPr="00110476">
        <w:rPr>
          <w:sz w:val="28"/>
          <w:szCs w:val="28"/>
        </w:rPr>
        <w:t xml:space="preserve"> </w:t>
      </w:r>
    </w:p>
    <w:p w:rsidR="00110476" w:rsidRPr="00110476" w:rsidRDefault="00110476" w:rsidP="00110476">
      <w:pPr>
        <w:spacing w:after="14" w:line="248" w:lineRule="auto"/>
        <w:ind w:left="46" w:right="155" w:firstLine="1"/>
        <w:jc w:val="center"/>
        <w:rPr>
          <w:sz w:val="28"/>
          <w:szCs w:val="28"/>
        </w:rPr>
      </w:pPr>
      <w:r w:rsidRPr="00110476">
        <w:rPr>
          <w:b/>
          <w:sz w:val="28"/>
          <w:szCs w:val="28"/>
        </w:rPr>
        <w:t xml:space="preserve">РЕШЕНИЕ </w:t>
      </w:r>
    </w:p>
    <w:p w:rsidR="00110476" w:rsidRPr="00110476" w:rsidRDefault="00110476" w:rsidP="00110476">
      <w:pPr>
        <w:spacing w:after="14" w:line="248" w:lineRule="auto"/>
        <w:ind w:left="46" w:right="86" w:firstLine="1"/>
        <w:jc w:val="center"/>
        <w:rPr>
          <w:sz w:val="28"/>
          <w:szCs w:val="28"/>
        </w:rPr>
      </w:pPr>
      <w:r w:rsidRPr="00110476">
        <w:rPr>
          <w:b/>
          <w:sz w:val="28"/>
          <w:szCs w:val="28"/>
        </w:rPr>
        <w:t xml:space="preserve">об отказе в приеме документов, необходимых для предоставления услуги </w:t>
      </w:r>
      <w:r w:rsidR="00E854C4">
        <w:rPr>
          <w:b/>
          <w:sz w:val="28"/>
        </w:rPr>
        <w:t>«Отнесение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w:t>
      </w:r>
    </w:p>
    <w:p w:rsidR="00110476" w:rsidRPr="00110476" w:rsidRDefault="00110476" w:rsidP="00110476">
      <w:pPr>
        <w:spacing w:line="259" w:lineRule="auto"/>
        <w:rPr>
          <w:sz w:val="28"/>
          <w:szCs w:val="28"/>
        </w:rPr>
      </w:pPr>
      <w:r w:rsidRPr="00110476">
        <w:rPr>
          <w:sz w:val="28"/>
          <w:szCs w:val="28"/>
        </w:rPr>
        <w:t xml:space="preserve"> </w:t>
      </w:r>
    </w:p>
    <w:p w:rsidR="00110476" w:rsidRPr="00110476" w:rsidRDefault="00110476" w:rsidP="00E854C4">
      <w:pPr>
        <w:ind w:left="-15" w:firstLine="724"/>
        <w:jc w:val="both"/>
        <w:rPr>
          <w:sz w:val="28"/>
          <w:szCs w:val="28"/>
        </w:rPr>
      </w:pPr>
      <w:r w:rsidRPr="00110476">
        <w:rPr>
          <w:sz w:val="28"/>
          <w:szCs w:val="28"/>
        </w:rPr>
        <w:t>Рассмотрев Ваше заявление от ______ № __ и прилагаемые к нему документы, руководствуясь Федеральным законом от 21.12.2004 № 172-ФЗ «О переводе земель или земельных участков из одной категории в другую»,</w:t>
      </w:r>
      <w:r w:rsidR="00E854C4">
        <w:rPr>
          <w:sz w:val="28"/>
          <w:szCs w:val="28"/>
        </w:rPr>
        <w:t xml:space="preserve"> </w:t>
      </w:r>
      <w:r w:rsidRPr="00110476">
        <w:rPr>
          <w:sz w:val="28"/>
          <w:szCs w:val="28"/>
        </w:rPr>
        <w:t xml:space="preserve">уполномоченным органом (______________) принято решение об отказе в приеме документов, необходимых для предоставления услуги, по следующим основаниям: </w:t>
      </w:r>
    </w:p>
    <w:p w:rsidR="00110476" w:rsidRPr="00110476" w:rsidRDefault="00110476" w:rsidP="00110476">
      <w:pPr>
        <w:widowControl/>
        <w:numPr>
          <w:ilvl w:val="0"/>
          <w:numId w:val="55"/>
        </w:numPr>
        <w:autoSpaceDE/>
        <w:autoSpaceDN/>
        <w:spacing w:after="15" w:line="248" w:lineRule="auto"/>
        <w:ind w:hanging="164"/>
        <w:rPr>
          <w:sz w:val="28"/>
          <w:szCs w:val="28"/>
        </w:rPr>
      </w:pPr>
      <w:r w:rsidRPr="00110476">
        <w:rPr>
          <w:sz w:val="28"/>
          <w:szCs w:val="28"/>
        </w:rPr>
        <w:t xml:space="preserve">__________; </w:t>
      </w:r>
    </w:p>
    <w:p w:rsidR="00110476" w:rsidRPr="00110476" w:rsidRDefault="00110476" w:rsidP="00110476">
      <w:pPr>
        <w:widowControl/>
        <w:numPr>
          <w:ilvl w:val="0"/>
          <w:numId w:val="55"/>
        </w:numPr>
        <w:autoSpaceDE/>
        <w:autoSpaceDN/>
        <w:spacing w:after="15" w:line="248" w:lineRule="auto"/>
        <w:ind w:hanging="164"/>
        <w:rPr>
          <w:sz w:val="28"/>
          <w:szCs w:val="28"/>
        </w:rPr>
      </w:pPr>
      <w:r w:rsidRPr="00110476">
        <w:rPr>
          <w:sz w:val="28"/>
          <w:szCs w:val="28"/>
        </w:rPr>
        <w:t xml:space="preserve">__________; </w:t>
      </w:r>
    </w:p>
    <w:p w:rsidR="00110476" w:rsidRPr="00110476" w:rsidRDefault="00110476" w:rsidP="00110476">
      <w:pPr>
        <w:widowControl/>
        <w:numPr>
          <w:ilvl w:val="0"/>
          <w:numId w:val="55"/>
        </w:numPr>
        <w:autoSpaceDE/>
        <w:autoSpaceDN/>
        <w:spacing w:after="15" w:line="248" w:lineRule="auto"/>
        <w:ind w:hanging="164"/>
        <w:rPr>
          <w:sz w:val="28"/>
          <w:szCs w:val="28"/>
        </w:rPr>
      </w:pPr>
      <w:r w:rsidRPr="00110476">
        <w:rPr>
          <w:sz w:val="28"/>
          <w:szCs w:val="28"/>
        </w:rPr>
        <w:t xml:space="preserve">__________. </w:t>
      </w:r>
    </w:p>
    <w:p w:rsidR="00110476" w:rsidRPr="00110476" w:rsidRDefault="00110476" w:rsidP="00110476">
      <w:pPr>
        <w:spacing w:line="259" w:lineRule="auto"/>
        <w:ind w:left="708"/>
        <w:rPr>
          <w:sz w:val="28"/>
          <w:szCs w:val="28"/>
        </w:rPr>
      </w:pPr>
      <w:r w:rsidRPr="00110476">
        <w:rPr>
          <w:sz w:val="28"/>
          <w:szCs w:val="28"/>
        </w:rPr>
        <w:t xml:space="preserve"> </w:t>
      </w:r>
    </w:p>
    <w:p w:rsidR="00110476" w:rsidRPr="00110476" w:rsidRDefault="00110476" w:rsidP="00110476">
      <w:pPr>
        <w:ind w:left="708"/>
        <w:rPr>
          <w:sz w:val="28"/>
          <w:szCs w:val="28"/>
        </w:rPr>
      </w:pPr>
      <w:r w:rsidRPr="00110476">
        <w:rPr>
          <w:sz w:val="28"/>
          <w:szCs w:val="28"/>
        </w:rPr>
        <w:t xml:space="preserve">Разъяснение причин отказа:  </w:t>
      </w:r>
    </w:p>
    <w:p w:rsidR="00110476" w:rsidRPr="00110476" w:rsidRDefault="00110476" w:rsidP="00110476">
      <w:pPr>
        <w:widowControl/>
        <w:numPr>
          <w:ilvl w:val="0"/>
          <w:numId w:val="55"/>
        </w:numPr>
        <w:autoSpaceDE/>
        <w:autoSpaceDN/>
        <w:spacing w:after="15" w:line="248" w:lineRule="auto"/>
        <w:ind w:hanging="164"/>
        <w:rPr>
          <w:sz w:val="28"/>
          <w:szCs w:val="28"/>
        </w:rPr>
      </w:pPr>
      <w:r w:rsidRPr="00110476">
        <w:rPr>
          <w:sz w:val="28"/>
          <w:szCs w:val="28"/>
        </w:rPr>
        <w:t xml:space="preserve">__________; </w:t>
      </w:r>
    </w:p>
    <w:p w:rsidR="00110476" w:rsidRPr="00110476" w:rsidRDefault="00110476" w:rsidP="00110476">
      <w:pPr>
        <w:widowControl/>
        <w:numPr>
          <w:ilvl w:val="0"/>
          <w:numId w:val="55"/>
        </w:numPr>
        <w:autoSpaceDE/>
        <w:autoSpaceDN/>
        <w:spacing w:after="15" w:line="248" w:lineRule="auto"/>
        <w:ind w:hanging="164"/>
        <w:rPr>
          <w:sz w:val="28"/>
          <w:szCs w:val="28"/>
        </w:rPr>
      </w:pPr>
      <w:r w:rsidRPr="00110476">
        <w:rPr>
          <w:sz w:val="28"/>
          <w:szCs w:val="28"/>
        </w:rPr>
        <w:t xml:space="preserve">__________; </w:t>
      </w:r>
    </w:p>
    <w:p w:rsidR="00110476" w:rsidRPr="00110476" w:rsidRDefault="00110476" w:rsidP="00110476">
      <w:pPr>
        <w:widowControl/>
        <w:numPr>
          <w:ilvl w:val="0"/>
          <w:numId w:val="55"/>
        </w:numPr>
        <w:autoSpaceDE/>
        <w:autoSpaceDN/>
        <w:spacing w:after="15" w:line="248" w:lineRule="auto"/>
        <w:ind w:hanging="164"/>
        <w:rPr>
          <w:sz w:val="28"/>
          <w:szCs w:val="28"/>
        </w:rPr>
      </w:pPr>
      <w:r w:rsidRPr="00110476">
        <w:rPr>
          <w:sz w:val="28"/>
          <w:szCs w:val="28"/>
        </w:rPr>
        <w:t xml:space="preserve">__________; - __________. </w:t>
      </w:r>
    </w:p>
    <w:p w:rsidR="00110476" w:rsidRPr="00110476" w:rsidRDefault="00110476" w:rsidP="00110476">
      <w:pPr>
        <w:spacing w:line="259" w:lineRule="auto"/>
        <w:rPr>
          <w:sz w:val="28"/>
          <w:szCs w:val="28"/>
        </w:rPr>
      </w:pPr>
      <w:r w:rsidRPr="00110476">
        <w:rPr>
          <w:sz w:val="28"/>
          <w:szCs w:val="28"/>
        </w:rPr>
        <w:t xml:space="preserve"> </w:t>
      </w:r>
    </w:p>
    <w:p w:rsidR="00110476" w:rsidRPr="00110476" w:rsidRDefault="00110476" w:rsidP="00110476">
      <w:pPr>
        <w:ind w:left="708"/>
        <w:rPr>
          <w:sz w:val="28"/>
          <w:szCs w:val="28"/>
        </w:rPr>
      </w:pPr>
      <w:r w:rsidRPr="00110476">
        <w:rPr>
          <w:sz w:val="28"/>
          <w:szCs w:val="28"/>
        </w:rPr>
        <w:t xml:space="preserve">Дополнительная информация:  </w:t>
      </w:r>
    </w:p>
    <w:p w:rsidR="00110476" w:rsidRPr="00110476" w:rsidRDefault="00110476" w:rsidP="00110476">
      <w:pPr>
        <w:spacing w:after="15" w:line="248" w:lineRule="auto"/>
        <w:ind w:left="10" w:hanging="10"/>
        <w:rPr>
          <w:sz w:val="28"/>
          <w:szCs w:val="28"/>
        </w:rPr>
      </w:pPr>
      <w:r w:rsidRPr="00110476">
        <w:rPr>
          <w:sz w:val="28"/>
          <w:szCs w:val="28"/>
        </w:rPr>
        <w:t xml:space="preserve">__________________________________________________________________. </w:t>
      </w:r>
    </w:p>
    <w:p w:rsidR="00110476" w:rsidRPr="004F30DA" w:rsidRDefault="00110476" w:rsidP="00E854C4">
      <w:pPr>
        <w:spacing w:after="102" w:line="248" w:lineRule="auto"/>
        <w:ind w:left="993" w:right="1742"/>
        <w:jc w:val="center"/>
      </w:pPr>
      <w:r w:rsidRPr="004F30DA">
        <w:rPr>
          <w:i/>
        </w:rPr>
        <w:t>(указывается информация, необходимая для устранения причин отказа в приеме документов, необходимых для предоставления услуги, а также иная дополнительная информация при наличии)</w:t>
      </w:r>
    </w:p>
    <w:p w:rsidR="00110476" w:rsidRPr="00110476" w:rsidRDefault="00110476" w:rsidP="00110476">
      <w:pPr>
        <w:spacing w:line="259" w:lineRule="auto"/>
        <w:rPr>
          <w:sz w:val="28"/>
          <w:szCs w:val="28"/>
        </w:rPr>
      </w:pPr>
      <w:r w:rsidRPr="00110476">
        <w:rPr>
          <w:sz w:val="28"/>
          <w:szCs w:val="28"/>
        </w:rPr>
        <w:t xml:space="preserve"> </w:t>
      </w:r>
    </w:p>
    <w:p w:rsidR="00110476" w:rsidRPr="00110476" w:rsidRDefault="00110476" w:rsidP="00E854C4">
      <w:pPr>
        <w:ind w:left="-15" w:firstLine="724"/>
        <w:jc w:val="both"/>
        <w:rPr>
          <w:sz w:val="28"/>
          <w:szCs w:val="28"/>
        </w:rPr>
      </w:pPr>
      <w:r w:rsidRPr="00110476">
        <w:rPr>
          <w:sz w:val="28"/>
          <w:szCs w:val="28"/>
        </w:rPr>
        <w:t xml:space="preserve">Вы вправе повторно обратиться в уполномоченный орган с заявлением о предоставлении услуги после устранения указанных нарушений. </w:t>
      </w:r>
    </w:p>
    <w:p w:rsidR="00110476" w:rsidRDefault="00110476" w:rsidP="00E854C4">
      <w:pPr>
        <w:ind w:left="-15" w:firstLine="724"/>
        <w:jc w:val="both"/>
        <w:rPr>
          <w:sz w:val="28"/>
          <w:szCs w:val="28"/>
        </w:rPr>
      </w:pPr>
      <w:r w:rsidRPr="00110476">
        <w:rPr>
          <w:sz w:val="28"/>
          <w:szCs w:val="28"/>
        </w:rPr>
        <w:t xml:space="preserve">Данный отказ может быть обжалован в досудебном порядке путем направления жалобы в уполномоченный орган, а также в судебном порядке. </w:t>
      </w:r>
    </w:p>
    <w:p w:rsidR="004F30DA" w:rsidRDefault="004F30DA" w:rsidP="00E854C4">
      <w:pPr>
        <w:ind w:left="-15" w:firstLine="724"/>
        <w:jc w:val="both"/>
        <w:rPr>
          <w:sz w:val="28"/>
          <w:szCs w:val="28"/>
        </w:rPr>
      </w:pPr>
    </w:p>
    <w:p w:rsidR="004F30DA" w:rsidRPr="00110476" w:rsidRDefault="004F30DA" w:rsidP="00E854C4">
      <w:pPr>
        <w:ind w:left="-15" w:firstLine="724"/>
        <w:jc w:val="both"/>
        <w:rPr>
          <w:sz w:val="28"/>
          <w:szCs w:val="28"/>
        </w:rPr>
      </w:pPr>
    </w:p>
    <w:p w:rsidR="00110476" w:rsidRPr="00110476" w:rsidRDefault="001B1D71" w:rsidP="00110476">
      <w:pPr>
        <w:spacing w:after="105" w:line="259" w:lineRule="auto"/>
        <w:ind w:right="-214"/>
        <w:rPr>
          <w:sz w:val="28"/>
          <w:szCs w:val="28"/>
        </w:rPr>
      </w:pPr>
      <w:r>
        <w:rPr>
          <w:noProof/>
          <w:sz w:val="28"/>
          <w:szCs w:val="28"/>
          <w:lang w:eastAsia="ru-RU"/>
        </w:rPr>
      </w:r>
      <w:r>
        <w:rPr>
          <w:noProof/>
          <w:sz w:val="28"/>
          <w:szCs w:val="28"/>
          <w:lang w:eastAsia="ru-RU"/>
        </w:rPr>
        <w:pict>
          <v:group id="Группа 5" o:spid="_x0000_s1047" style="width:484pt;height:.5pt;mso-position-horizontal-relative:char;mso-position-vertical-relative:line" coordsize="61466,60">
            <v:shape id="Shape 109920" o:spid="_x0000_s1048" style="position:absolute;width:13760;height:91;visibility:visible;mso-wrap-style:square;v-text-anchor:top" coordsize="1376070,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M6mMMA&#10;AADbAAAADwAAAGRycy9kb3ducmV2LnhtbESP0WrCQBRE3wX/YbmFvulGKVaiq9SCqE820Q+4ZG+T&#10;0OzdJbtNol/vCoU+DjNzhllvB9OIjlpfW1YwmyYgiAuray4VXC/7yRKED8gaG8uk4EYetpvxaI2p&#10;tj1n1OWhFBHCPkUFVQguldIXFRn0U+uIo/dtW4MhyraUusU+wk0j50mykAZrjgsVOvqsqPjJf40C&#10;vJe79+Wpd1lGenHozu7t6+6Uen0ZPlYgAg3hP/zXPmoF8xk8v8QfIDc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rM6mMMAAADbAAAADwAAAAAAAAAAAAAAAACYAgAAZHJzL2Rv&#10;d25yZXYueG1sUEsFBgAAAAAEAAQA9QAAAIgDAAAAAA==&#10;" adj="0,,0" path="m,l1376070,r,9144l,9144,,e" fillcolor="black" stroked="f" strokeweight="0">
              <v:stroke miterlimit="83231f" joinstyle="miter"/>
              <v:formulas/>
              <v:path arrowok="t" o:connecttype="custom" o:connectlocs="0,0;13760,0;13760,91;0,91;0,0" o:connectangles="0,0,0,0,0" textboxrect="0,0,1376070,9144"/>
            </v:shape>
            <v:shape id="Shape 109921" o:spid="_x0000_s1028" style="position:absolute;left:16156;width:13075;height:91;visibility:visible;mso-wrap-style:square;v-text-anchor:top" coordsize="1307503,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Wa0MIA&#10;AADbAAAADwAAAGRycy9kb3ducmV2LnhtbESPwWrDMBBE74X8g9hAbo0cH4xxooS0YOpj6gaS42Jt&#10;bVNrZSTFdv++KhR6HGbmDXM4LWYQEznfW1aw2yYgiBure24VXD/K5xyED8gaB8uk4Js8nI6rpwMW&#10;2s78TlMdWhEh7AtU0IUwFlL6piODfmtH4uh9WmcwROlaqR3OEW4GmSZJJg32HBc6HOm1o+arfhgF&#10;L/dr6stzXr65S13e2iTLsUKlNuvlvAcRaAn/4b92pRWkKfx+iT9AH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xZrQwgAAANsAAAAPAAAAAAAAAAAAAAAAAJgCAABkcnMvZG93&#10;bnJldi54bWxQSwUGAAAAAAQABAD1AAAAhwMAAAAA&#10;" adj="0,,0" path="m,l1307503,r,9144l,9144,,e" fillcolor="black" stroked="f" strokeweight="0">
              <v:stroke miterlimit="83231f" joinstyle="miter"/>
              <v:formulas/>
              <v:path arrowok="t" o:connecttype="custom" o:connectlocs="0,0;13075,0;13075,91;0,91;0,0" o:connectangles="0,0,0,0,0" textboxrect="0,0,1307503,9144"/>
            </v:shape>
            <v:shape id="Shape 109922" o:spid="_x0000_s1029" style="position:absolute;left:31306;width:30160;height:91;visibility:visible;mso-wrap-style:square;v-text-anchor:top" coordsize="3015996,9144"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Gn7cQA&#10;AADbAAAADwAAAGRycy9kb3ducmV2LnhtbESPwWrDMBBE74H8g9hCb4ncFEpxI5sQSAiFQmPn0tti&#10;bWQn1spISuz+fVUo9DjMzBtmXU62F3fyoXOs4GmZgSBunO7YKDjVu8UriBCRNfaOScE3BSiL+WyN&#10;uXYjH+leRSMShEOOCtoYh1zK0LRkMSzdQJy8s/MWY5LeSO1xTHDby1WWvUiLHaeFFgfattRcq5tV&#10;8HE8fe7NZKr45bo6+EN9fh8vSj0+TJs3EJGm+B/+ax+0gtUz/H5JP0A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KBp+3EAAAA2wAAAA8AAAAAAAAAAAAAAAAAmAIAAGRycy9k&#10;b3ducmV2LnhtbFBLBQYAAAAABAAEAPUAAACJAwAAAAA=&#10;" adj="0,,0" path="m,l3015996,r,9144l,9144,,e" fillcolor="black" stroked="f" strokeweight="0">
              <v:stroke miterlimit="83231f" joinstyle="miter"/>
              <v:formulas/>
              <v:path arrowok="t" o:connecttype="custom" o:connectlocs="0,0;30160,0;30160,91;0,91;0,0" o:connectangles="0,0,0,0,0" textboxrect="0,0,3015996,9144"/>
            </v:shape>
            <w10:anchorlock/>
          </v:group>
        </w:pict>
      </w:r>
    </w:p>
    <w:p w:rsidR="00110476" w:rsidRPr="004F30DA" w:rsidRDefault="004F30DA" w:rsidP="004F30DA">
      <w:pPr>
        <w:tabs>
          <w:tab w:val="center" w:pos="1082"/>
          <w:tab w:val="center" w:pos="2229"/>
          <w:tab w:val="center" w:pos="3572"/>
          <w:tab w:val="center" w:pos="4665"/>
        </w:tabs>
        <w:spacing w:line="259" w:lineRule="auto"/>
      </w:pPr>
      <w:r>
        <w:rPr>
          <w:i/>
        </w:rPr>
        <w:t xml:space="preserve">      </w:t>
      </w:r>
      <w:r w:rsidR="00110476" w:rsidRPr="004F30DA">
        <w:rPr>
          <w:i/>
        </w:rPr>
        <w:t xml:space="preserve">(должность) </w:t>
      </w:r>
      <w:r w:rsidR="00110476" w:rsidRPr="004F30DA">
        <w:rPr>
          <w:i/>
        </w:rPr>
        <w:tab/>
        <w:t xml:space="preserve"> </w:t>
      </w:r>
      <w:r>
        <w:rPr>
          <w:i/>
        </w:rPr>
        <w:t xml:space="preserve">                 </w:t>
      </w:r>
      <w:r w:rsidR="00110476" w:rsidRPr="004F30DA">
        <w:rPr>
          <w:i/>
        </w:rPr>
        <w:t xml:space="preserve">(подпись) </w:t>
      </w:r>
      <w:r w:rsidR="00110476" w:rsidRPr="004F30DA">
        <w:rPr>
          <w:i/>
        </w:rPr>
        <w:tab/>
      </w:r>
      <w:r>
        <w:rPr>
          <w:i/>
        </w:rPr>
        <w:t xml:space="preserve">               </w:t>
      </w:r>
      <w:r w:rsidR="00110476" w:rsidRPr="004F30DA">
        <w:rPr>
          <w:i/>
        </w:rPr>
        <w:t xml:space="preserve">(фамилия, имя, отчество (последнее - при наличии)) </w:t>
      </w:r>
    </w:p>
    <w:p w:rsidR="00110476" w:rsidRDefault="00110476" w:rsidP="00110476">
      <w:pPr>
        <w:spacing w:line="259" w:lineRule="auto"/>
      </w:pPr>
      <w:r>
        <w:rPr>
          <w:sz w:val="20"/>
        </w:rPr>
        <w:t xml:space="preserve"> </w:t>
      </w:r>
    </w:p>
    <w:p w:rsidR="00110476" w:rsidRDefault="00110476" w:rsidP="00110476">
      <w:pPr>
        <w:spacing w:line="259" w:lineRule="auto"/>
      </w:pPr>
      <w:r>
        <w:rPr>
          <w:sz w:val="20"/>
        </w:rPr>
        <w:t xml:space="preserve"> </w:t>
      </w:r>
    </w:p>
    <w:p w:rsidR="00CB451A" w:rsidRDefault="00CB451A"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E854C4" w:rsidRDefault="00E854C4"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110476" w:rsidRDefault="00110476" w:rsidP="00865C21">
      <w:pPr>
        <w:overflowPunct w:val="0"/>
        <w:textAlignment w:val="baseline"/>
        <w:rPr>
          <w:sz w:val="28"/>
          <w:szCs w:val="28"/>
        </w:rPr>
      </w:pPr>
    </w:p>
    <w:p w:rsidR="00AF0A17" w:rsidRPr="00F72592" w:rsidRDefault="00AF0A17" w:rsidP="00865C21">
      <w:pPr>
        <w:overflowPunct w:val="0"/>
        <w:textAlignment w:val="baseline"/>
        <w:rPr>
          <w:sz w:val="28"/>
          <w:szCs w:val="28"/>
        </w:rPr>
      </w:pPr>
    </w:p>
    <w:p w:rsidR="00F72592" w:rsidRDefault="00F72592" w:rsidP="00865C21">
      <w:pPr>
        <w:overflowPunct w:val="0"/>
        <w:textAlignment w:val="baseline"/>
        <w:rPr>
          <w:sz w:val="24"/>
          <w:szCs w:val="24"/>
        </w:rPr>
      </w:pPr>
    </w:p>
    <w:p w:rsidR="00865C21" w:rsidRPr="00E260A0" w:rsidRDefault="00865C21" w:rsidP="00865C21">
      <w:pPr>
        <w:overflowPunct w:val="0"/>
        <w:textAlignment w:val="baseline"/>
        <w:rPr>
          <w:sz w:val="24"/>
          <w:szCs w:val="24"/>
        </w:rPr>
      </w:pPr>
      <w:r>
        <w:rPr>
          <w:sz w:val="24"/>
          <w:szCs w:val="24"/>
        </w:rPr>
        <w:t xml:space="preserve">                                                                                                                                     </w:t>
      </w:r>
      <w:r w:rsidRPr="00E260A0">
        <w:rPr>
          <w:sz w:val="24"/>
          <w:szCs w:val="24"/>
        </w:rPr>
        <w:t xml:space="preserve">Приложение </w:t>
      </w:r>
      <w:r w:rsidR="00E854C4">
        <w:rPr>
          <w:sz w:val="24"/>
          <w:szCs w:val="24"/>
        </w:rPr>
        <w:t>4</w:t>
      </w:r>
    </w:p>
    <w:p w:rsidR="00865C21" w:rsidRPr="00E260A0" w:rsidRDefault="00865C21" w:rsidP="00865C21">
      <w:pPr>
        <w:overflowPunct w:val="0"/>
        <w:textAlignment w:val="baseline"/>
        <w:rPr>
          <w:sz w:val="24"/>
          <w:szCs w:val="24"/>
        </w:rPr>
      </w:pPr>
      <w:r>
        <w:rPr>
          <w:sz w:val="24"/>
          <w:szCs w:val="24"/>
        </w:rPr>
        <w:t xml:space="preserve">                                                                                                  </w:t>
      </w:r>
      <w:r w:rsidRPr="00E260A0">
        <w:rPr>
          <w:sz w:val="24"/>
          <w:szCs w:val="24"/>
        </w:rPr>
        <w:t>к Административному регламенту</w:t>
      </w:r>
    </w:p>
    <w:p w:rsidR="00865C21" w:rsidRDefault="00865C21" w:rsidP="00865C21">
      <w:pPr>
        <w:overflowPunct w:val="0"/>
        <w:jc w:val="right"/>
        <w:textAlignment w:val="baseline"/>
        <w:rPr>
          <w:sz w:val="28"/>
          <w:szCs w:val="28"/>
        </w:rPr>
      </w:pPr>
    </w:p>
    <w:p w:rsidR="00865C21" w:rsidRPr="000922E5" w:rsidRDefault="00865C21" w:rsidP="00865C21">
      <w:pPr>
        <w:overflowPunct w:val="0"/>
        <w:jc w:val="right"/>
        <w:textAlignment w:val="baseline"/>
        <w:rPr>
          <w:sz w:val="28"/>
          <w:szCs w:val="28"/>
        </w:rPr>
      </w:pPr>
    </w:p>
    <w:p w:rsidR="00865C21" w:rsidRPr="00863A6C" w:rsidRDefault="00865C21" w:rsidP="00865C21">
      <w:pPr>
        <w:overflowPunct w:val="0"/>
        <w:jc w:val="center"/>
        <w:textAlignment w:val="baseline"/>
        <w:rPr>
          <w:b/>
          <w:sz w:val="28"/>
          <w:szCs w:val="28"/>
        </w:rPr>
      </w:pPr>
      <w:r w:rsidRPr="00863A6C">
        <w:rPr>
          <w:b/>
          <w:sz w:val="28"/>
          <w:szCs w:val="28"/>
        </w:rPr>
        <w:t>БЛОК-СХЕМА</w:t>
      </w:r>
    </w:p>
    <w:p w:rsidR="00865C21" w:rsidRPr="00863A6C" w:rsidRDefault="00865C21" w:rsidP="00865C21">
      <w:pPr>
        <w:jc w:val="center"/>
        <w:rPr>
          <w:b/>
          <w:sz w:val="28"/>
          <w:szCs w:val="28"/>
        </w:rPr>
      </w:pPr>
      <w:r w:rsidRPr="00863A6C">
        <w:rPr>
          <w:b/>
          <w:sz w:val="28"/>
          <w:szCs w:val="28"/>
        </w:rPr>
        <w:t xml:space="preserve">административных процедур </w:t>
      </w:r>
    </w:p>
    <w:p w:rsidR="00865C21" w:rsidRPr="00863A6C" w:rsidRDefault="00865C21" w:rsidP="00865C21">
      <w:pPr>
        <w:rPr>
          <w:sz w:val="28"/>
          <w:szCs w:val="28"/>
        </w:rPr>
      </w:pPr>
    </w:p>
    <w:p w:rsidR="00865C21" w:rsidRPr="000922E5" w:rsidRDefault="00865C21" w:rsidP="00865C21">
      <w:pPr>
        <w:rPr>
          <w:sz w:val="20"/>
          <w:szCs w:val="20"/>
        </w:rPr>
      </w:pPr>
    </w:p>
    <w:p w:rsidR="00865C21" w:rsidRPr="000922E5" w:rsidRDefault="00865C21" w:rsidP="00865C21">
      <w:pPr>
        <w:pBdr>
          <w:top w:val="single" w:sz="4" w:space="1" w:color="auto"/>
          <w:left w:val="single" w:sz="4" w:space="4" w:color="auto"/>
          <w:bottom w:val="single" w:sz="4" w:space="5" w:color="auto"/>
          <w:right w:val="single" w:sz="4" w:space="4" w:color="auto"/>
        </w:pBdr>
        <w:jc w:val="center"/>
      </w:pPr>
      <w:r w:rsidRPr="000922E5">
        <w:t xml:space="preserve">Прием и регистрация </w:t>
      </w:r>
      <w:r>
        <w:t>заявления (</w:t>
      </w:r>
      <w:r w:rsidRPr="000922E5">
        <w:t>ходатайства</w:t>
      </w:r>
      <w:r>
        <w:t>)</w:t>
      </w:r>
      <w:r w:rsidRPr="000922E5">
        <w:t xml:space="preserve"> с приложенными к нему документами</w:t>
      </w:r>
    </w:p>
    <w:p w:rsidR="00865C21" w:rsidRPr="000922E5" w:rsidRDefault="00865C21" w:rsidP="00865C21">
      <w:pPr>
        <w:pBdr>
          <w:top w:val="single" w:sz="4" w:space="1" w:color="auto"/>
          <w:left w:val="single" w:sz="4" w:space="4" w:color="auto"/>
          <w:bottom w:val="single" w:sz="4" w:space="5" w:color="auto"/>
          <w:right w:val="single" w:sz="4" w:space="4" w:color="auto"/>
        </w:pBdr>
        <w:jc w:val="center"/>
      </w:pPr>
      <w:r w:rsidRPr="000922E5">
        <w:t xml:space="preserve"> (Срок исполнения 1 день)</w:t>
      </w: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shapetype id="_x0000_t32" coordsize="21600,21600" o:spt="32" o:oned="t" path="m,l21600,21600e" filled="f">
            <v:path arrowok="t" fillok="f" o:connecttype="none"/>
            <o:lock v:ext="edit" shapetype="t"/>
          </v:shapetype>
          <v:shape id="AutoShape 61" o:spid="_x0000_s1046" type="#_x0000_t32" style="position:absolute;left:0;text-align:left;margin-left:54.45pt;margin-top:9.35pt;width:40.5pt;height:54.75pt;flip:x;z-index:48762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">
            <v:stroke endarrow="block"/>
          </v:shape>
        </w:pict>
      </w:r>
      <w:r>
        <w:rPr>
          <w:rFonts w:ascii="Times New Roman" w:hAnsi="Times New Roman" w:cs="Times New Roman"/>
          <w:noProof/>
          <w:lang w:eastAsia="ru-RU"/>
        </w:rPr>
        <w:pict>
          <v:shape id="AutoShape 60" o:spid="_x0000_s1045" type="#_x0000_t32" style="position:absolute;left:0;text-align:left;margin-left:166.95pt;margin-top:6.35pt;width:27.75pt;height:56.25pt;z-index:48762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">
            <v:stroke endarrow="block"/>
          </v:shape>
        </w:pict>
      </w:r>
      <w:r>
        <w:rPr>
          <w:rFonts w:ascii="Times New Roman" w:hAnsi="Times New Roman" w:cs="Times New Roman"/>
          <w:noProof/>
          <w:lang w:eastAsia="ru-RU"/>
        </w:rPr>
        <w:pict>
          <v:shape id="AutoShape 12" o:spid="_x0000_s1044" type="#_x0000_t32" style="position:absolute;left:0;text-align:left;margin-left:281.75pt;margin-top:.65pt;width:67.5pt;height:36.35pt;z-index:487605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">
            <v:stroke endarrow="block"/>
          </v:shape>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rect id="Rectangle 3" o:spid="_x0000_s1043" style="position:absolute;left:0;text-align:left;margin-left:301.95pt;margin-top:.75pt;width:176.75pt;height:77.4pt;z-index:48760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">
            <v:textbox>
              <w:txbxContent>
                <w:p w:rsidR="00865C21" w:rsidRPr="000922E5" w:rsidRDefault="00865C21" w:rsidP="00865C21">
                  <w:pPr>
                    <w:jc w:val="center"/>
                  </w:pPr>
                  <w:r w:rsidRPr="000922E5">
                    <w:t xml:space="preserve">Наличие оснований для принятия решения об отказе в рассмотрении </w:t>
                  </w:r>
                  <w:r>
                    <w:t>заявления (</w:t>
                  </w:r>
                  <w:r w:rsidRPr="000922E5">
                    <w:t>ходатайства</w:t>
                  </w:r>
                  <w:r>
                    <w:t>)</w:t>
                  </w:r>
                  <w:r w:rsidRPr="000922E5">
                    <w:t xml:space="preserve"> </w:t>
                  </w:r>
                </w:p>
                <w:p w:rsidR="00865C21" w:rsidRPr="000922E5" w:rsidRDefault="00865C21" w:rsidP="00865C21">
                  <w:pPr>
                    <w:rPr>
                      <w:sz w:val="20"/>
                      <w:szCs w:val="20"/>
                    </w:rPr>
                  </w:pPr>
                </w:p>
              </w:txbxContent>
            </v:textbox>
          </v:rect>
        </w:pict>
      </w: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rect id="Rectangle 9" o:spid="_x0000_s1042" style="position:absolute;left:0;text-align:left;margin-left:137.7pt;margin-top:11.4pt;width:147.8pt;height:109.1pt;z-index:48761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">
            <v:textbox>
              <w:txbxContent>
                <w:p w:rsidR="00865C21" w:rsidRPr="000922E5" w:rsidRDefault="00865C21" w:rsidP="00865C21">
                  <w:pPr>
                    <w:jc w:val="center"/>
                  </w:pPr>
                  <w:r w:rsidRPr="000922E5">
                    <w:t>Наличие оснований для принятия решения</w:t>
                  </w:r>
                </w:p>
                <w:p w:rsidR="00865C21" w:rsidRPr="000922E5" w:rsidRDefault="00865C21" w:rsidP="00865C21">
                  <w:pPr>
                    <w:jc w:val="center"/>
                  </w:pPr>
                  <w:r w:rsidRPr="000922E5">
                    <w:t xml:space="preserve">об отказе </w:t>
                  </w:r>
                </w:p>
              </w:txbxContent>
            </v:textbox>
          </v:rect>
        </w:pict>
      </w:r>
      <w:r>
        <w:rPr>
          <w:rFonts w:ascii="Times New Roman" w:hAnsi="Times New Roman" w:cs="Times New Roman"/>
          <w:noProof/>
          <w:lang w:eastAsia="ru-RU"/>
        </w:rPr>
        <w:pict>
          <v:rect id="Rectangle 5" o:spid="_x0000_s1041" style="position:absolute;left:0;text-align:left;margin-left:-24.25pt;margin-top:17.4pt;width:146.7pt;height:97.25pt;z-index:48761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">
            <v:textbox>
              <w:txbxContent>
                <w:p w:rsidR="00865C21" w:rsidRPr="000922E5" w:rsidRDefault="00865C21" w:rsidP="00865C21">
                  <w:pPr>
                    <w:jc w:val="center"/>
                  </w:pPr>
                  <w:r w:rsidRPr="000922E5">
                    <w:t xml:space="preserve">Отсутствуют причины, послужившие основанием для </w:t>
                  </w:r>
                  <w:r>
                    <w:t xml:space="preserve">принятия решения </w:t>
                  </w:r>
                  <w:r w:rsidRPr="000922E5">
                    <w:t xml:space="preserve">об отказе </w:t>
                  </w:r>
                </w:p>
                <w:p w:rsidR="00865C21" w:rsidRPr="00395A94" w:rsidRDefault="00865C21" w:rsidP="00865C21">
                  <w:pPr>
                    <w:jc w:val="center"/>
                  </w:pPr>
                </w:p>
              </w:txbxContent>
            </v:textbox>
          </v:rect>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shape id="AutoShape 13" o:spid="_x0000_s1040" type="#_x0000_t32" style="position:absolute;left:0;text-align:left;margin-left:389.6pt;margin-top:8.2pt;width:2.3pt;height:23pt;z-index:48760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">
            <v:stroke endarrow="block"/>
          </v:shape>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rect id="Rectangle 4" o:spid="_x0000_s1039" style="position:absolute;left:0;text-align:left;margin-left:320pt;margin-top:3.1pt;width:159.45pt;height:86.2pt;z-index:48761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">
            <v:textbox>
              <w:txbxContent>
                <w:p w:rsidR="00865C21" w:rsidRPr="000922E5" w:rsidRDefault="00865C21" w:rsidP="00865C21">
                  <w:pPr>
                    <w:jc w:val="center"/>
                  </w:pPr>
                  <w:r w:rsidRPr="000922E5">
                    <w:t xml:space="preserve">Подготовка и направление </w:t>
                  </w:r>
                  <w:r>
                    <w:t>уведомления</w:t>
                  </w:r>
                  <w:r w:rsidRPr="000922E5">
                    <w:t xml:space="preserve"> об отказе в рассмотрении</w:t>
                  </w:r>
                  <w:r>
                    <w:t xml:space="preserve"> заявления</w:t>
                  </w:r>
                  <w:r w:rsidRPr="000922E5">
                    <w:t xml:space="preserve"> </w:t>
                  </w:r>
                  <w:r>
                    <w:t>(</w:t>
                  </w:r>
                  <w:r w:rsidRPr="000922E5">
                    <w:t>ходатайства</w:t>
                  </w:r>
                  <w:r>
                    <w:t>)</w:t>
                  </w:r>
                </w:p>
                <w:p w:rsidR="00865C21" w:rsidRPr="000922E5" w:rsidRDefault="00865C21" w:rsidP="00865C21">
                  <w:pPr>
                    <w:jc w:val="center"/>
                  </w:pPr>
                  <w:r w:rsidRPr="000922E5">
                    <w:t>(Срок исполнения не более</w:t>
                  </w:r>
                  <w:r>
                    <w:t xml:space="preserve">       10</w:t>
                  </w:r>
                  <w:r w:rsidRPr="000922E5">
                    <w:t xml:space="preserve"> дней)</w:t>
                  </w:r>
                </w:p>
                <w:p w:rsidR="00865C21" w:rsidRPr="000922E5" w:rsidRDefault="00865C21" w:rsidP="00865C21">
                  <w:pPr>
                    <w:jc w:val="center"/>
                  </w:pPr>
                </w:p>
              </w:txbxContent>
            </v:textbox>
          </v:rect>
        </w:pict>
      </w: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shape id="AutoShape 62" o:spid="_x0000_s1038" type="#_x0000_t32" style="position:absolute;left:0;text-align:left;margin-left:97.2pt;margin-top:11.2pt;width:82.5pt;height:91.1pt;z-index:48762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">
            <v:stroke endarrow="block"/>
          </v:shape>
        </w:pict>
      </w: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shape id="AutoShape 63" o:spid="_x0000_s1037" type="#_x0000_t32" style="position:absolute;left:0;text-align:left;margin-left:239.7pt;margin-top:7.9pt;width:86.25pt;height:72.35pt;z-index:48762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">
            <v:stroke endarrow="block"/>
          </v:shape>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rect id="Rectangle 10" o:spid="_x0000_s1030" style="position:absolute;left:0;text-align:left;margin-left:-54.3pt;margin-top:20.3pt;width:173pt;height:157pt;z-index:48761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">
            <v:textbox>
              <w:txbxContent>
                <w:p w:rsidR="00865C21" w:rsidRPr="007D0B9E" w:rsidRDefault="00865C21" w:rsidP="00865C21">
                  <w:pPr>
                    <w:jc w:val="center"/>
                  </w:pPr>
                  <w:r w:rsidRPr="007D0B9E">
                    <w:t>Направление копии постановления Администрации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w:t>
                  </w:r>
                  <w:r>
                    <w:t xml:space="preserve"> </w:t>
                  </w:r>
                  <w:r w:rsidRPr="007D0B9E">
                    <w:t xml:space="preserve">(Срок исполнения не более </w:t>
                  </w:r>
                  <w:r>
                    <w:t>5</w:t>
                  </w:r>
                  <w:r w:rsidRPr="007D0B9E">
                    <w:t xml:space="preserve"> дней)</w:t>
                  </w:r>
                </w:p>
              </w:txbxContent>
            </v:textbox>
          </v:rect>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rect id="Rectangle 7" o:spid="_x0000_s1031" style="position:absolute;left:0;text-align:left;margin-left:308pt;margin-top:4.3pt;width:170.7pt;height:125.1pt;z-index:48761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">
            <v:textbox>
              <w:txbxContent>
                <w:p w:rsidR="00865C21" w:rsidRPr="007D0B9E" w:rsidRDefault="00865C21" w:rsidP="00865C21">
                  <w:pPr>
                    <w:jc w:val="center"/>
                  </w:pPr>
                  <w:r w:rsidRPr="007D0B9E">
                    <w:t xml:space="preserve">Подготовка постановления Администрации Ярославского муниципального района об отказе </w:t>
                  </w:r>
                  <w:r w:rsidR="00981242">
                    <w:t>в отнесении з/у к определенной категории или о переводе из одной категории в другую</w:t>
                  </w:r>
                </w:p>
                <w:p w:rsidR="00865C21" w:rsidRPr="007D0B9E" w:rsidRDefault="00865C21" w:rsidP="00865C21">
                  <w:pPr>
                    <w:jc w:val="center"/>
                  </w:pPr>
                  <w:r w:rsidRPr="007D0B9E">
                    <w:t xml:space="preserve">(Срок исполнения не более </w:t>
                  </w:r>
                  <w:r>
                    <w:t xml:space="preserve">            </w:t>
                  </w:r>
                  <w:r w:rsidR="004071CE">
                    <w:t>25</w:t>
                  </w:r>
                  <w:r w:rsidR="00981242">
                    <w:t>/55</w:t>
                  </w:r>
                  <w:r w:rsidRPr="007D0B9E">
                    <w:t xml:space="preserve"> дней)</w:t>
                  </w:r>
                </w:p>
                <w:p w:rsidR="00865C21" w:rsidRPr="001312B8" w:rsidRDefault="00865C21" w:rsidP="00865C21">
                  <w:pPr>
                    <w:jc w:val="center"/>
                  </w:pPr>
                </w:p>
              </w:txbxContent>
            </v:textbox>
          </v:rect>
        </w:pict>
      </w:r>
      <w:r>
        <w:rPr>
          <w:rFonts w:ascii="Times New Roman" w:hAnsi="Times New Roman" w:cs="Times New Roman"/>
          <w:noProof/>
          <w:lang w:eastAsia="ru-RU"/>
        </w:rPr>
        <w:pict>
          <v:rect id="Rectangle 6" o:spid="_x0000_s1032" style="position:absolute;left:0;text-align:left;margin-left:133.95pt;margin-top:10.3pt;width:160.8pt;height:119.1pt;z-index:48761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">
            <v:textbox>
              <w:txbxContent>
                <w:p w:rsidR="00865C21" w:rsidRPr="007D0B9E" w:rsidRDefault="00865C21" w:rsidP="00865C21">
                  <w:pPr>
                    <w:jc w:val="center"/>
                  </w:pPr>
                  <w:r w:rsidRPr="007D0B9E">
                    <w:t xml:space="preserve">Подготовка постановления Администрации Ярославского муниципального района </w:t>
                  </w:r>
                  <w:r w:rsidR="00981242">
                    <w:t>об отнесении з/у к определенной категории или о переводе з/у из одной категории в другую</w:t>
                  </w:r>
                  <w:r w:rsidRPr="007D0B9E">
                    <w:t xml:space="preserve"> (Срок исполнения не более </w:t>
                  </w:r>
                  <w:r>
                    <w:t>5</w:t>
                  </w:r>
                  <w:r w:rsidR="00981242">
                    <w:t>5</w:t>
                  </w:r>
                  <w:r w:rsidRPr="007D0B9E">
                    <w:t xml:space="preserve"> дней)</w:t>
                  </w:r>
                </w:p>
                <w:p w:rsidR="00865C21" w:rsidRDefault="00865C21" w:rsidP="00865C21">
                  <w:pPr>
                    <w:jc w:val="center"/>
                  </w:pPr>
                </w:p>
                <w:p w:rsidR="00865C21" w:rsidRDefault="00865C21" w:rsidP="00865C21"/>
              </w:txbxContent>
            </v:textbox>
          </v:rect>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tabs>
          <w:tab w:val="left" w:pos="3540"/>
        </w:tabs>
        <w:jc w:val="both"/>
        <w:rPr>
          <w:rFonts w:ascii="Times New Roman" w:hAnsi="Times New Roman" w:cs="Times New Roman"/>
        </w:rPr>
      </w:pPr>
      <w:r>
        <w:rPr>
          <w:rFonts w:ascii="Times New Roman" w:hAnsi="Times New Roman" w:cs="Times New Roman"/>
          <w:noProof/>
          <w:lang w:eastAsia="ru-RU"/>
        </w:rPr>
        <w:pict>
          <v:shape id="AutoShape 25" o:spid="_x0000_s1036" type="#_x0000_t32" style="position:absolute;left:0;text-align:left;margin-left:118.7pt;margin-top:1.3pt;width:15.25pt;height:0;flip:x;z-index:487621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">
            <v:stroke endarrow="block"/>
          </v:shape>
        </w:pict>
      </w:r>
      <w:r w:rsidR="00865C21" w:rsidRPr="000922E5">
        <w:rPr>
          <w:rFonts w:ascii="Times New Roman" w:hAnsi="Times New Roman" w:cs="Times New Roman"/>
        </w:rPr>
        <w:tab/>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shape id="AutoShape 27" o:spid="_x0000_s1035" type="#_x0000_t32" style="position:absolute;left:0;text-align:left;margin-left:343.95pt;margin-top:4.8pt;width:15.75pt;height:24.85pt;flip:x;z-index:48762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">
            <v:stroke endarrow="block"/>
          </v:shape>
        </w:pict>
      </w:r>
      <w:r>
        <w:rPr>
          <w:rFonts w:ascii="Times New Roman" w:hAnsi="Times New Roman" w:cs="Times New Roman"/>
          <w:noProof/>
          <w:lang w:eastAsia="ru-RU"/>
        </w:rPr>
        <w:pict>
          <v:shape id="AutoShape 26" o:spid="_x0000_s1034" type="#_x0000_t32" style="position:absolute;left:0;text-align:left;margin-left:157.95pt;margin-top:2.9pt;width:19.7pt;height:26.75pt;flip:x;z-index:48762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">
            <v:stroke endarrow="block"/>
          </v:shape>
        </w:pict>
      </w:r>
    </w:p>
    <w:p w:rsidR="00865C21" w:rsidRPr="000922E5" w:rsidRDefault="00865C21" w:rsidP="00865C21">
      <w:pPr>
        <w:pStyle w:val="ConsPlusNonformat"/>
        <w:jc w:val="both"/>
        <w:rPr>
          <w:rFonts w:ascii="Times New Roman" w:hAnsi="Times New Roman" w:cs="Times New Roman"/>
        </w:rPr>
      </w:pPr>
    </w:p>
    <w:p w:rsidR="00865C21" w:rsidRPr="000922E5" w:rsidRDefault="001B1D71" w:rsidP="00865C21">
      <w:pPr>
        <w:pStyle w:val="ConsPlusNonformat"/>
        <w:jc w:val="both"/>
        <w:rPr>
          <w:rFonts w:ascii="Times New Roman" w:hAnsi="Times New Roman" w:cs="Times New Roman"/>
        </w:rPr>
      </w:pPr>
      <w:r>
        <w:rPr>
          <w:rFonts w:ascii="Times New Roman" w:hAnsi="Times New Roman" w:cs="Times New Roman"/>
          <w:noProof/>
          <w:lang w:eastAsia="ru-RU"/>
        </w:rPr>
        <w:pict>
          <v:rect id="Rectangle 8" o:spid="_x0000_s1033" style="position:absolute;left:0;text-align:left;margin-left:5.45pt;margin-top:6.65pt;width:432.75pt;height:51.8pt;z-index:48761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">
            <v:textbox>
              <w:txbxContent>
                <w:p w:rsidR="00865C21" w:rsidRPr="007D0B9E" w:rsidRDefault="00865C21" w:rsidP="00865C21">
                  <w:pPr>
                    <w:jc w:val="center"/>
                  </w:pPr>
                  <w:r w:rsidRPr="007D0B9E">
                    <w:t>Выдача</w:t>
                  </w:r>
                  <w:r w:rsidR="00981242">
                    <w:t xml:space="preserve"> (</w:t>
                  </w:r>
                  <w:r w:rsidRPr="007D0B9E">
                    <w:t>направление</w:t>
                  </w:r>
                  <w:r w:rsidR="00981242">
                    <w:t>)</w:t>
                  </w:r>
                  <w:r w:rsidRPr="007D0B9E">
                    <w:t xml:space="preserve"> постановления Администрации, посредством почтовой связи заказным письмом с уведомлением заявителю</w:t>
                  </w:r>
                </w:p>
                <w:p w:rsidR="00865C21" w:rsidRPr="007D0B9E" w:rsidRDefault="00865C21" w:rsidP="00865C21">
                  <w:pPr>
                    <w:jc w:val="center"/>
                  </w:pPr>
                  <w:r w:rsidRPr="007D0B9E">
                    <w:t xml:space="preserve">(Срок исполнения не более </w:t>
                  </w:r>
                  <w:r w:rsidR="00981242">
                    <w:t>5</w:t>
                  </w:r>
                  <w:r w:rsidRPr="007D0B9E">
                    <w:t xml:space="preserve">  дней)</w:t>
                  </w:r>
                </w:p>
                <w:p w:rsidR="00865C21" w:rsidRDefault="00865C21" w:rsidP="00865C21">
                  <w:pPr>
                    <w:overflowPunct w:val="0"/>
                    <w:jc w:val="center"/>
                    <w:textAlignment w:val="baseline"/>
                  </w:pPr>
                </w:p>
                <w:p w:rsidR="00865C21" w:rsidRDefault="00865C21" w:rsidP="00865C21"/>
              </w:txbxContent>
            </v:textbox>
          </v:rect>
        </w:pict>
      </w: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pStyle w:val="ConsPlusNonformat"/>
        <w:jc w:val="both"/>
        <w:rPr>
          <w:rFonts w:ascii="Times New Roman" w:hAnsi="Times New Roman" w:cs="Times New Roman"/>
        </w:rPr>
      </w:pPr>
    </w:p>
    <w:p w:rsidR="00865C21" w:rsidRPr="000922E5" w:rsidRDefault="00865C21" w:rsidP="00865C21">
      <w:pPr>
        <w:rPr>
          <w:sz w:val="20"/>
          <w:szCs w:val="20"/>
        </w:rPr>
      </w:pPr>
    </w:p>
    <w:p w:rsidR="00865C21" w:rsidRPr="000922E5" w:rsidRDefault="00865C21" w:rsidP="00865C21">
      <w:pPr>
        <w:rPr>
          <w:sz w:val="20"/>
          <w:szCs w:val="20"/>
        </w:rPr>
      </w:pPr>
    </w:p>
    <w:p w:rsidR="00865C21" w:rsidRPr="000922E5" w:rsidRDefault="00865C21" w:rsidP="00865C21">
      <w:pPr>
        <w:pStyle w:val="ConsPlusNormal"/>
        <w:jc w:val="both"/>
        <w:rPr>
          <w:rFonts w:ascii="Times New Roman" w:hAnsi="Times New Roman" w:cs="Times New Roman"/>
          <w:sz w:val="20"/>
        </w:rPr>
      </w:pPr>
    </w:p>
    <w:p w:rsidR="00865C21" w:rsidRPr="000922E5" w:rsidRDefault="00865C21" w:rsidP="00865C21">
      <w:pPr>
        <w:rPr>
          <w:sz w:val="20"/>
          <w:szCs w:val="20"/>
        </w:rPr>
      </w:pPr>
    </w:p>
    <w:p w:rsidR="00865C21" w:rsidRDefault="00865C21" w:rsidP="00865C21">
      <w:pPr>
        <w:pStyle w:val="ConsPlusNormal"/>
        <w:ind w:firstLine="540"/>
        <w:jc w:val="both"/>
        <w:rPr>
          <w:rFonts w:ascii="Times New Roman" w:hAnsi="Times New Roman" w:cs="Times New Roman"/>
          <w:sz w:val="28"/>
          <w:szCs w:val="28"/>
        </w:rPr>
      </w:pPr>
    </w:p>
    <w:p w:rsidR="00865C21" w:rsidRDefault="00865C21" w:rsidP="00865C21">
      <w:pPr>
        <w:pStyle w:val="ConsPlusNormal"/>
        <w:ind w:firstLine="540"/>
        <w:jc w:val="both"/>
        <w:rPr>
          <w:rFonts w:ascii="Times New Roman" w:hAnsi="Times New Roman" w:cs="Times New Roman"/>
          <w:sz w:val="28"/>
          <w:szCs w:val="28"/>
        </w:rPr>
      </w:pPr>
    </w:p>
    <w:p w:rsidR="00093DD6" w:rsidRDefault="00093DD6" w:rsidP="00865C21">
      <w:pPr>
        <w:pStyle w:val="a3"/>
        <w:spacing w:before="79"/>
        <w:ind w:left="5778" w:right="141" w:hanging="108"/>
        <w:jc w:val="right"/>
      </w:pPr>
    </w:p>
    <w:sectPr w:rsidR="00093DD6" w:rsidSect="00CC37FF">
      <w:pgSz w:w="11906" w:h="16838"/>
      <w:pgMar w:top="709" w:right="73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0D61" w:rsidRDefault="00EA0D61" w:rsidP="00380F93">
      <w:r>
        <w:separator/>
      </w:r>
    </w:p>
  </w:endnote>
  <w:endnote w:type="continuationSeparator" w:id="0">
    <w:p w:rsidR="00EA0D61" w:rsidRDefault="00EA0D61" w:rsidP="00380F9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Times New Roman"/>
    <w:charset w:val="00"/>
    <w:family w:val="auto"/>
    <w:pitch w:val="variable"/>
    <w:sig w:usb0="00000003"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65D2" w:rsidRDefault="001B1D71">
    <w:pPr>
      <w:pStyle w:val="a8"/>
      <w:ind w:right="360"/>
    </w:pPr>
    <w:r>
      <w:rPr>
        <w:noProof/>
        <w:lang w:eastAsia="ru-RU"/>
      </w:rPr>
      <w:pict>
        <v:shapetype id="_x0000_t202" coordsize="21600,21600" o:spt="202" path="m,l,21600r21600,l21600,xe">
          <v:stroke joinstyle="miter"/>
          <v:path gradientshapeok="t" o:connecttype="rect"/>
        </v:shapetype>
        <v:shape id="Frame1" o:spid="_x0000_s6146" type="#_x0000_t202" style="position:absolute;margin-left:562.1pt;margin-top:-2.1pt;width:1.15pt;height:13.8pt;z-index:25165977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" stroked="f">
          <v:fill opacity="0"/>
          <v:textbox inset="0,0,0,0">
            <w:txbxContent>
              <w:p w:rsidR="005365D2" w:rsidRDefault="005365D2">
                <w:pPr>
                  <w:pStyle w:val="a8"/>
                  <w:rPr>
                    <w:rStyle w:val="af8"/>
                  </w:rPr>
                </w:pPr>
              </w:p>
            </w:txbxContent>
          </v:textbox>
          <w10:wrap type="square" side="largest" anchorx="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238" w:rsidRDefault="00002238" w:rsidP="001E579E">
    <w:pPr>
      <w:pStyle w:val="a8"/>
    </w:pPr>
  </w:p>
  <w:p w:rsidR="00002238" w:rsidRDefault="00002238">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238" w:rsidRDefault="00002238" w:rsidP="001E579E">
    <w:pPr>
      <w:pStyle w:val="a8"/>
      <w:tabs>
        <w:tab w:val="clear" w:pos="4677"/>
        <w:tab w:val="clear" w:pos="9355"/>
        <w:tab w:val="left" w:pos="7845"/>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0D61" w:rsidRDefault="00EA0D61" w:rsidP="00380F93">
      <w:r>
        <w:separator/>
      </w:r>
    </w:p>
  </w:footnote>
  <w:footnote w:type="continuationSeparator" w:id="0">
    <w:p w:rsidR="00EA0D61" w:rsidRDefault="00EA0D61" w:rsidP="00380F9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4120425"/>
      <w:docPartObj>
        <w:docPartGallery w:val="Page Numbers (Top of Page)"/>
        <w:docPartUnique/>
      </w:docPartObj>
    </w:sdtPr>
    <w:sdtContent>
      <w:p w:rsidR="005365D2" w:rsidRDefault="001B1D71">
        <w:pPr>
          <w:pStyle w:val="a6"/>
          <w:jc w:val="center"/>
        </w:pPr>
        <w:r>
          <w:fldChar w:fldCharType="begin"/>
        </w:r>
        <w:r w:rsidR="005365D2">
          <w:instrText>PAGE   \* MERGEFORMAT</w:instrText>
        </w:r>
        <w:r>
          <w:fldChar w:fldCharType="separate"/>
        </w:r>
        <w:r w:rsidR="000C4394">
          <w:rPr>
            <w:noProof/>
          </w:rPr>
          <w:t>2</w:t>
        </w:r>
        <w:r>
          <w:fldChar w:fldCharType="end"/>
        </w:r>
      </w:p>
    </w:sdtContent>
  </w:sdt>
  <w:p w:rsidR="005365D2" w:rsidRDefault="005365D2">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238" w:rsidRDefault="00002238" w:rsidP="001E579E">
    <w:pPr>
      <w:pStyle w:val="a6"/>
      <w:jc w:val="center"/>
    </w:pPr>
  </w:p>
  <w:p w:rsidR="00002238" w:rsidRDefault="00002238" w:rsidP="001E579E">
    <w:pPr>
      <w:pStyle w:val="a6"/>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238" w:rsidRDefault="00002238">
    <w:pPr>
      <w:pStyle w:val="a6"/>
      <w:jc w:val="center"/>
    </w:pPr>
  </w:p>
  <w:p w:rsidR="00002238" w:rsidRDefault="00002238">
    <w:pPr>
      <w:pStyle w:val="a6"/>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238" w:rsidRDefault="001B1D71">
    <w:pPr>
      <w:pStyle w:val="a3"/>
      <w:spacing w:line="14" w:lineRule="auto"/>
      <w:ind w:left="0"/>
      <w:jc w:val="left"/>
      <w:rPr>
        <w:sz w:val="20"/>
      </w:rPr>
    </w:pPr>
    <w:r w:rsidRPr="001B1D71">
      <w:rPr>
        <w:noProof/>
        <w:lang w:eastAsia="ru-RU"/>
      </w:rPr>
      <w:pict>
        <v:shapetype id="_x0000_t202" coordsize="21600,21600" o:spt="202" path="m,l,21600r21600,l21600,xe">
          <v:stroke joinstyle="miter"/>
          <v:path gradientshapeok="t" o:connecttype="rect"/>
        </v:shapetype>
        <v:shape id="Text Box 3" o:spid="_x0000_s6145" type="#_x0000_t202" style="position:absolute;margin-left:306.4pt;margin-top:20.35pt;width:18pt;height:15.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" filled="f" stroked="f">
          <v:textbox inset="0,0,0,0">
            <w:txbxContent>
              <w:p w:rsidR="00002238" w:rsidRDefault="00002238">
                <w:pPr>
                  <w:spacing w:before="12"/>
                  <w:ind w:left="60"/>
                  <w:rPr>
                    <w:sz w:val="24"/>
                  </w:rPr>
                </w:pPr>
              </w:p>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451A" w:rsidRDefault="001B1D71">
    <w:pPr>
      <w:spacing w:line="259" w:lineRule="auto"/>
      <w:ind w:right="73"/>
      <w:jc w:val="center"/>
    </w:pPr>
    <w:r w:rsidRPr="001B1D71">
      <w:fldChar w:fldCharType="begin"/>
    </w:r>
    <w:r w:rsidR="00CB451A">
      <w:instrText xml:space="preserve"> PAGE   \* MERGEFORMAT </w:instrText>
    </w:r>
    <w:r w:rsidRPr="001B1D71">
      <w:fldChar w:fldCharType="separate"/>
    </w:r>
    <w:r w:rsidR="00CB451A">
      <w:rPr>
        <w:sz w:val="24"/>
      </w:rPr>
      <w:t>2</w:t>
    </w:r>
    <w:r>
      <w:rPr>
        <w:sz w:val="24"/>
      </w:rPr>
      <w:fldChar w:fldCharType="end"/>
    </w:r>
    <w:r w:rsidR="00CB451A">
      <w:rPr>
        <w:sz w:val="24"/>
      </w:rPr>
      <w:t xml:space="preserve"> </w:t>
    </w:r>
  </w:p>
  <w:p w:rsidR="00CB451A" w:rsidRDefault="00CB451A">
    <w:pPr>
      <w:spacing w:after="168" w:line="259" w:lineRule="auto"/>
    </w:pPr>
    <w:r>
      <w:rPr>
        <w:sz w:val="24"/>
      </w:rPr>
      <w:t xml:space="preserve"> </w:t>
    </w:r>
  </w:p>
  <w:p w:rsidR="00CB451A" w:rsidRDefault="00CB451A">
    <w:pPr>
      <w:spacing w:line="259" w:lineRule="auto"/>
      <w:ind w:right="14"/>
      <w:jc w:val="right"/>
    </w:pPr>
    <w:r>
      <w:t xml:space="preserve"> </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451A" w:rsidRDefault="001B1D71">
    <w:pPr>
      <w:spacing w:line="259" w:lineRule="auto"/>
      <w:ind w:right="73"/>
      <w:jc w:val="center"/>
    </w:pPr>
    <w:r w:rsidRPr="001B1D71">
      <w:fldChar w:fldCharType="begin"/>
    </w:r>
    <w:r w:rsidR="00CB451A">
      <w:instrText xml:space="preserve"> PAGE   \* MERGEFORMAT </w:instrText>
    </w:r>
    <w:r w:rsidRPr="001B1D71">
      <w:fldChar w:fldCharType="separate"/>
    </w:r>
    <w:r w:rsidR="00562482" w:rsidRPr="00562482">
      <w:rPr>
        <w:noProof/>
        <w:sz w:val="24"/>
      </w:rPr>
      <w:t>3</w:t>
    </w:r>
    <w:r>
      <w:rPr>
        <w:sz w:val="24"/>
      </w:rPr>
      <w:fldChar w:fldCharType="end"/>
    </w:r>
    <w:r w:rsidR="00CB451A">
      <w:rPr>
        <w:sz w:val="24"/>
      </w:rPr>
      <w:t xml:space="preserve"> </w:t>
    </w:r>
  </w:p>
  <w:p w:rsidR="00CB451A" w:rsidRDefault="00CB451A">
    <w:pPr>
      <w:spacing w:after="168" w:line="259" w:lineRule="auto"/>
    </w:pPr>
    <w:r>
      <w:rPr>
        <w:sz w:val="24"/>
      </w:rPr>
      <w:t xml:space="preserve"> </w:t>
    </w:r>
  </w:p>
  <w:p w:rsidR="00CB451A" w:rsidRDefault="00CB451A">
    <w:pPr>
      <w:spacing w:line="259" w:lineRule="auto"/>
      <w:ind w:right="15"/>
      <w:jc w:val="right"/>
    </w:pPr>
    <w:r>
      <w:t xml:space="preserve"> </w:t>
    </w:r>
    <w:r>
      <w:tab/>
      <w:t xml:space="preserve"> </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451A" w:rsidRDefault="00CB451A">
    <w:pPr>
      <w:spacing w:after="160" w:line="259" w:lineRule="aut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2.4.%1"/>
      <w:lvlJc w:val="left"/>
      <w:pPr>
        <w:tabs>
          <w:tab w:val="num" w:pos="1980"/>
        </w:tabs>
        <w:ind w:left="1980" w:hanging="360"/>
      </w:pPr>
    </w:lvl>
    <w:lvl w:ilvl="1">
      <w:start w:val="1"/>
      <w:numFmt w:val="bullet"/>
      <w:lvlText w:val=""/>
      <w:lvlJc w:val="left"/>
      <w:pPr>
        <w:tabs>
          <w:tab w:val="num" w:pos="1353"/>
        </w:tabs>
        <w:ind w:left="1353" w:hanging="360"/>
      </w:pPr>
      <w:rPr>
        <w:rFonts w:ascii="Symbol" w:hAnsi="Symbol"/>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decimal"/>
      <w:lvlText w:val="%1.%2."/>
      <w:lvlJc w:val="left"/>
      <w:pPr>
        <w:tabs>
          <w:tab w:val="num" w:pos="1080"/>
        </w:tabs>
        <w:ind w:left="1080" w:hanging="720"/>
      </w:pPr>
    </w:lvl>
    <w:lvl w:ilvl="2">
      <w:start w:val="1"/>
      <w:numFmt w:val="decimal"/>
      <w:lvlText w:val="%1.%2.%3."/>
      <w:lvlJc w:val="left"/>
      <w:pPr>
        <w:tabs>
          <w:tab w:val="num" w:pos="1080"/>
        </w:tabs>
        <w:ind w:left="1080" w:hanging="720"/>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160"/>
        </w:tabs>
        <w:ind w:left="2160" w:hanging="1800"/>
      </w:pPr>
    </w:lvl>
  </w:abstractNum>
  <w:abstractNum w:abstractNumId="2">
    <w:nsid w:val="0000000B"/>
    <w:multiLevelType w:val="singleLevel"/>
    <w:tmpl w:val="0000000B"/>
    <w:name w:val="WW8Num11"/>
    <w:lvl w:ilvl="0">
      <w:start w:val="2"/>
      <w:numFmt w:val="bullet"/>
      <w:lvlText w:val="-"/>
      <w:lvlJc w:val="left"/>
      <w:pPr>
        <w:tabs>
          <w:tab w:val="num" w:pos="900"/>
        </w:tabs>
        <w:ind w:left="900" w:hanging="360"/>
      </w:pPr>
      <w:rPr>
        <w:rFonts w:ascii="OpenSymbol" w:hAnsi="OpenSymbol"/>
      </w:rPr>
    </w:lvl>
  </w:abstractNum>
  <w:abstractNum w:abstractNumId="3">
    <w:nsid w:val="03242FC2"/>
    <w:multiLevelType w:val="hybridMultilevel"/>
    <w:tmpl w:val="CAE44388"/>
    <w:lvl w:ilvl="0" w:tplc="2286BE62">
      <w:start w:val="81"/>
      <w:numFmt w:val="decimal"/>
      <w:lvlText w:val="%1."/>
      <w:lvlJc w:val="left"/>
      <w:pPr>
        <w:ind w:left="3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DA05650">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8841166">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9E4B53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082D440">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A7828EC">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78844E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A88209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462EEB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03AA332A"/>
    <w:multiLevelType w:val="hybridMultilevel"/>
    <w:tmpl w:val="3996A322"/>
    <w:lvl w:ilvl="0" w:tplc="FAC62200">
      <w:start w:val="155"/>
      <w:numFmt w:val="decimal"/>
      <w:lvlText w:val="%1."/>
      <w:lvlJc w:val="left"/>
      <w:pPr>
        <w:ind w:left="4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5D001E0">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516DBC0">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EA05558">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B007F5A">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BBC292A">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B0E478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3288A9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3248C5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nsid w:val="05D85A85"/>
    <w:multiLevelType w:val="hybridMultilevel"/>
    <w:tmpl w:val="F3EAED9E"/>
    <w:lvl w:ilvl="0" w:tplc="50380F14">
      <w:start w:val="158"/>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520DA6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616B166">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548E1FA">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A800E5A">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5A2F5DE">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2E4DB36">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E463AB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D887D5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072C46DA"/>
    <w:multiLevelType w:val="hybridMultilevel"/>
    <w:tmpl w:val="CE9CCC38"/>
    <w:lvl w:ilvl="0" w:tplc="0B4A6FFE">
      <w:start w:val="46"/>
      <w:numFmt w:val="decimal"/>
      <w:lvlText w:val="%1."/>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2605D98">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606F9C8">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2ACBA32">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C725768">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418D58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43CAD40">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7B87078">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9446188">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084F7234"/>
    <w:multiLevelType w:val="hybridMultilevel"/>
    <w:tmpl w:val="E9527014"/>
    <w:lvl w:ilvl="0" w:tplc="2D847E44">
      <w:start w:val="146"/>
      <w:numFmt w:val="decimal"/>
      <w:lvlText w:val="%1."/>
      <w:lvlJc w:val="left"/>
      <w:pPr>
        <w:ind w:left="4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618ECB8">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3CEAD7C">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FF20020">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06299EE">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3C2C4A0">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1A8D976">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A8CFAD4">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748449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0EC719B8"/>
    <w:multiLevelType w:val="hybridMultilevel"/>
    <w:tmpl w:val="D3920044"/>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0966B03"/>
    <w:multiLevelType w:val="hybridMultilevel"/>
    <w:tmpl w:val="5774788E"/>
    <w:lvl w:ilvl="0" w:tplc="780C038A">
      <w:start w:val="31"/>
      <w:numFmt w:val="decimal"/>
      <w:lvlText w:val="%1."/>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8BAD38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8CC6A96">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7A09D0">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4F61B2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264D39C">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8BA8BD0">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7D0CB9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6E42746">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125912E3"/>
    <w:multiLevelType w:val="hybridMultilevel"/>
    <w:tmpl w:val="6A3AD4BC"/>
    <w:lvl w:ilvl="0" w:tplc="D6A2849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C6AF288">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9EA772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F0CBCD0">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0654FFB6">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CB8D8C6">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5B4661E">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A6A026C">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64A1128">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nsid w:val="16D7770A"/>
    <w:multiLevelType w:val="hybridMultilevel"/>
    <w:tmpl w:val="3A16D35C"/>
    <w:lvl w:ilvl="0" w:tplc="EFF8ADFA">
      <w:start w:val="55"/>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DAA6406">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A60C966">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462481A">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66C584">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B9A02D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AF0D000">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F269226">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04A6F7A">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nsid w:val="1A2243AC"/>
    <w:multiLevelType w:val="hybridMultilevel"/>
    <w:tmpl w:val="DE98192E"/>
    <w:lvl w:ilvl="0" w:tplc="54E0AE56">
      <w:start w:val="1"/>
      <w:numFmt w:val="bullet"/>
      <w:lvlText w:val="-"/>
      <w:lvlJc w:val="left"/>
      <w:pPr>
        <w:ind w:left="85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08C852E">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D96AD9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4D4DDC6">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FDCBDFA">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A0851B4">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0465DCA">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77CFF2C">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83AE08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nsid w:val="1B3C7280"/>
    <w:multiLevelType w:val="hybridMultilevel"/>
    <w:tmpl w:val="CD26B95A"/>
    <w:lvl w:ilvl="0" w:tplc="54F0D118">
      <w:start w:val="37"/>
      <w:numFmt w:val="decimal"/>
      <w:lvlText w:val="%1."/>
      <w:lvlJc w:val="left"/>
      <w:pPr>
        <w:ind w:left="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7EEF21C">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AA24CD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688075E">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48CCE84">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294D43E">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BC0374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CA6FC70">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CEE6648">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nsid w:val="1CC14BD8"/>
    <w:multiLevelType w:val="hybridMultilevel"/>
    <w:tmpl w:val="C7CC6582"/>
    <w:lvl w:ilvl="0" w:tplc="858010A8">
      <w:start w:val="84"/>
      <w:numFmt w:val="decimal"/>
      <w:lvlText w:val="%1."/>
      <w:lvlJc w:val="left"/>
      <w:pPr>
        <w:ind w:left="3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D5491F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A88ADB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69E0E18">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F3C7540">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85C7080">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2C433E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EB46EB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3FE0762">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1DB312E7"/>
    <w:multiLevelType w:val="hybridMultilevel"/>
    <w:tmpl w:val="D2E643C0"/>
    <w:lvl w:ilvl="0" w:tplc="82800F7E">
      <w:start w:val="174"/>
      <w:numFmt w:val="decimal"/>
      <w:lvlText w:val="%1."/>
      <w:lvlJc w:val="left"/>
      <w:pPr>
        <w:ind w:left="46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F887996">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5E65CF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42A899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8E43CC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16A823A">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7E2CE6">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269CF0">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7009C8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nsid w:val="1E874A95"/>
    <w:multiLevelType w:val="hybridMultilevel"/>
    <w:tmpl w:val="10F4D2D4"/>
    <w:lvl w:ilvl="0" w:tplc="BDAAC3F4">
      <w:start w:val="49"/>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5001812">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A405234">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F5669D8">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D242A96">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B52B95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1A5400">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86C0C9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8699CA">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nsid w:val="1E9311C9"/>
    <w:multiLevelType w:val="hybridMultilevel"/>
    <w:tmpl w:val="201C5DE4"/>
    <w:lvl w:ilvl="0" w:tplc="706C7C78">
      <w:start w:val="63"/>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8280112">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A36C9E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B0AFDD2">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9A63A56">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5721D68">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00226A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C60950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265C26">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nsid w:val="220F48CF"/>
    <w:multiLevelType w:val="hybridMultilevel"/>
    <w:tmpl w:val="D166E53A"/>
    <w:lvl w:ilvl="0" w:tplc="686EAE74">
      <w:start w:val="53"/>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D9E96E4">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C0017C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06C831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CE2FD38">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D7C6016">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CCE158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3BE2684">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E0E6F3E">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nsid w:val="24E219E1"/>
    <w:multiLevelType w:val="hybridMultilevel"/>
    <w:tmpl w:val="1F8A3C0C"/>
    <w:lvl w:ilvl="0" w:tplc="17EC0E32">
      <w:start w:val="16"/>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07ED662">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F6A3A94">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CCC923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B9E757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4341EA6">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FC0380">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8F8F5B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C3AC38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nsid w:val="250C6E69"/>
    <w:multiLevelType w:val="hybridMultilevel"/>
    <w:tmpl w:val="EA9CEF46"/>
    <w:lvl w:ilvl="0" w:tplc="F1B8DACA">
      <w:start w:val="127"/>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B00567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2E00D8">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D24CEC0">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79A6D52">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CAA2338">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2D2993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03CB37A">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D5ACB6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nsid w:val="27744034"/>
    <w:multiLevelType w:val="hybridMultilevel"/>
    <w:tmpl w:val="BBECBE3A"/>
    <w:lvl w:ilvl="0" w:tplc="4F36284E">
      <w:start w:val="106"/>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806484">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6ECDEC8">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CE25BDE">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4A3CC2">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14C72CE">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508714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A640FBA">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9947B18">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nsid w:val="2F336590"/>
    <w:multiLevelType w:val="hybridMultilevel"/>
    <w:tmpl w:val="3D4AAD7C"/>
    <w:lvl w:ilvl="0" w:tplc="EE8E6452">
      <w:start w:val="40"/>
      <w:numFmt w:val="decimal"/>
      <w:lvlText w:val="%1."/>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984D1E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A9607C6">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9C8EE7C">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C80A506">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A44CA9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8746C3A">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B90CC3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38E112A">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2FD6627A"/>
    <w:multiLevelType w:val="hybridMultilevel"/>
    <w:tmpl w:val="5DC01CEE"/>
    <w:lvl w:ilvl="0" w:tplc="6066840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054281C">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33CF684">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9FC91A0">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018DFF4">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EC82EF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B504FD8">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B00A72C">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46C8F0E">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nsid w:val="30CF1FF8"/>
    <w:multiLevelType w:val="hybridMultilevel"/>
    <w:tmpl w:val="520E643A"/>
    <w:lvl w:ilvl="0" w:tplc="A45CE4F4">
      <w:start w:val="2"/>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5E09230">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26ED2F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658B3EC">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CFE92BA">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3CA3B7E">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8228F2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5FCB47A">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0484162">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nsid w:val="319021F3"/>
    <w:multiLevelType w:val="hybridMultilevel"/>
    <w:tmpl w:val="3ADEA8DA"/>
    <w:lvl w:ilvl="0" w:tplc="568CBBAC">
      <w:start w:val="181"/>
      <w:numFmt w:val="decimal"/>
      <w:lvlText w:val="%1."/>
      <w:lvlJc w:val="left"/>
      <w:pPr>
        <w:ind w:left="4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A56F754">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DA8B3FC">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A80ED8C">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CEC302">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3A6AC2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4A6427E">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B2CB016">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864746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nsid w:val="31E020DA"/>
    <w:multiLevelType w:val="hybridMultilevel"/>
    <w:tmpl w:val="01A2DF72"/>
    <w:lvl w:ilvl="0" w:tplc="C30C4BE4">
      <w:start w:val="1"/>
      <w:numFmt w:val="bullet"/>
      <w:lvlText w:val="-"/>
      <w:lvlJc w:val="left"/>
      <w:pPr>
        <w:ind w:left="39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738B504">
      <w:start w:val="1"/>
      <w:numFmt w:val="bullet"/>
      <w:lvlText w:val="o"/>
      <w:lvlJc w:val="left"/>
      <w:pPr>
        <w:ind w:left="11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D549D7A">
      <w:start w:val="1"/>
      <w:numFmt w:val="bullet"/>
      <w:lvlText w:val="▪"/>
      <w:lvlJc w:val="left"/>
      <w:pPr>
        <w:ind w:left="19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6E4D55A">
      <w:start w:val="1"/>
      <w:numFmt w:val="bullet"/>
      <w:lvlText w:val="•"/>
      <w:lvlJc w:val="left"/>
      <w:pPr>
        <w:ind w:left="26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BAA6FB8">
      <w:start w:val="1"/>
      <w:numFmt w:val="bullet"/>
      <w:lvlText w:val="o"/>
      <w:lvlJc w:val="left"/>
      <w:pPr>
        <w:ind w:left="33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EDC568C">
      <w:start w:val="1"/>
      <w:numFmt w:val="bullet"/>
      <w:lvlText w:val="▪"/>
      <w:lvlJc w:val="left"/>
      <w:pPr>
        <w:ind w:left="40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4345FC6">
      <w:start w:val="1"/>
      <w:numFmt w:val="bullet"/>
      <w:lvlText w:val="•"/>
      <w:lvlJc w:val="left"/>
      <w:pPr>
        <w:ind w:left="4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9DE35F4">
      <w:start w:val="1"/>
      <w:numFmt w:val="bullet"/>
      <w:lvlText w:val="o"/>
      <w:lvlJc w:val="left"/>
      <w:pPr>
        <w:ind w:left="5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22EF3CC">
      <w:start w:val="1"/>
      <w:numFmt w:val="bullet"/>
      <w:lvlText w:val="▪"/>
      <w:lvlJc w:val="left"/>
      <w:pPr>
        <w:ind w:left="6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7">
    <w:nsid w:val="34B13A35"/>
    <w:multiLevelType w:val="hybridMultilevel"/>
    <w:tmpl w:val="8B0823EE"/>
    <w:lvl w:ilvl="0" w:tplc="A8BCB49C">
      <w:start w:val="12"/>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A7206C2">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F4EA81C">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8980ED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35A9E58">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59883F8">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600017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09A8882">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E8669B8">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nsid w:val="353444A4"/>
    <w:multiLevelType w:val="hybridMultilevel"/>
    <w:tmpl w:val="078E1296"/>
    <w:lvl w:ilvl="0" w:tplc="84ECB638">
      <w:start w:val="135"/>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14479A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02A6C1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4A279A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A9E55CE">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30EA31E">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920BBF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6649778">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6D694F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9">
    <w:nsid w:val="36E23C64"/>
    <w:multiLevelType w:val="hybridMultilevel"/>
    <w:tmpl w:val="066261D0"/>
    <w:lvl w:ilvl="0" w:tplc="D6448D34">
      <w:start w:val="149"/>
      <w:numFmt w:val="decimal"/>
      <w:lvlText w:val="%1."/>
      <w:lvlJc w:val="left"/>
      <w:pPr>
        <w:ind w:left="4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5C2486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8746C2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250F572">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161EB4">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CA8093A">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9684E7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A4833B4">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C8ECB18">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nsid w:val="372C6124"/>
    <w:multiLevelType w:val="hybridMultilevel"/>
    <w:tmpl w:val="CEB8E34C"/>
    <w:lvl w:ilvl="0" w:tplc="9DDA29F4">
      <w:start w:val="1"/>
      <w:numFmt w:val="upperRoman"/>
      <w:lvlText w:val="%1."/>
      <w:lvlJc w:val="left"/>
      <w:pPr>
        <w:ind w:left="1713" w:hanging="720"/>
        <w:jc w:val="right"/>
      </w:pPr>
      <w:rPr>
        <w:rFonts w:ascii="Times New Roman" w:eastAsia="Times New Roman" w:hAnsi="Times New Roman" w:cs="Times New Roman" w:hint="default"/>
        <w:b/>
        <w:bCs/>
        <w:spacing w:val="0"/>
        <w:w w:val="100"/>
        <w:sz w:val="28"/>
        <w:szCs w:val="28"/>
        <w:lang w:val="ru-RU" w:eastAsia="en-US" w:bidi="ar-SA"/>
      </w:rPr>
    </w:lvl>
    <w:lvl w:ilvl="1" w:tplc="D9C01746">
      <w:numFmt w:val="bullet"/>
      <w:lvlText w:val="•"/>
      <w:lvlJc w:val="left"/>
      <w:pPr>
        <w:ind w:left="5210" w:hanging="720"/>
      </w:pPr>
      <w:rPr>
        <w:rFonts w:hint="default"/>
        <w:lang w:val="ru-RU" w:eastAsia="en-US" w:bidi="ar-SA"/>
      </w:rPr>
    </w:lvl>
    <w:lvl w:ilvl="2" w:tplc="5C90953A">
      <w:numFmt w:val="bullet"/>
      <w:lvlText w:val="•"/>
      <w:lvlJc w:val="left"/>
      <w:pPr>
        <w:ind w:left="5781" w:hanging="720"/>
      </w:pPr>
      <w:rPr>
        <w:rFonts w:hint="default"/>
        <w:lang w:val="ru-RU" w:eastAsia="en-US" w:bidi="ar-SA"/>
      </w:rPr>
    </w:lvl>
    <w:lvl w:ilvl="3" w:tplc="67348C48">
      <w:numFmt w:val="bullet"/>
      <w:lvlText w:val="•"/>
      <w:lvlJc w:val="left"/>
      <w:pPr>
        <w:ind w:left="6351" w:hanging="720"/>
      </w:pPr>
      <w:rPr>
        <w:rFonts w:hint="default"/>
        <w:lang w:val="ru-RU" w:eastAsia="en-US" w:bidi="ar-SA"/>
      </w:rPr>
    </w:lvl>
    <w:lvl w:ilvl="4" w:tplc="0C8CA8CC">
      <w:numFmt w:val="bullet"/>
      <w:lvlText w:val="•"/>
      <w:lvlJc w:val="left"/>
      <w:pPr>
        <w:ind w:left="6922" w:hanging="720"/>
      </w:pPr>
      <w:rPr>
        <w:rFonts w:hint="default"/>
        <w:lang w:val="ru-RU" w:eastAsia="en-US" w:bidi="ar-SA"/>
      </w:rPr>
    </w:lvl>
    <w:lvl w:ilvl="5" w:tplc="25549222">
      <w:numFmt w:val="bullet"/>
      <w:lvlText w:val="•"/>
      <w:lvlJc w:val="left"/>
      <w:pPr>
        <w:ind w:left="7493" w:hanging="720"/>
      </w:pPr>
      <w:rPr>
        <w:rFonts w:hint="default"/>
        <w:lang w:val="ru-RU" w:eastAsia="en-US" w:bidi="ar-SA"/>
      </w:rPr>
    </w:lvl>
    <w:lvl w:ilvl="6" w:tplc="B7C6D21C">
      <w:numFmt w:val="bullet"/>
      <w:lvlText w:val="•"/>
      <w:lvlJc w:val="left"/>
      <w:pPr>
        <w:ind w:left="8063" w:hanging="720"/>
      </w:pPr>
      <w:rPr>
        <w:rFonts w:hint="default"/>
        <w:lang w:val="ru-RU" w:eastAsia="en-US" w:bidi="ar-SA"/>
      </w:rPr>
    </w:lvl>
    <w:lvl w:ilvl="7" w:tplc="0772012C">
      <w:numFmt w:val="bullet"/>
      <w:lvlText w:val="•"/>
      <w:lvlJc w:val="left"/>
      <w:pPr>
        <w:ind w:left="8634" w:hanging="720"/>
      </w:pPr>
      <w:rPr>
        <w:rFonts w:hint="default"/>
        <w:lang w:val="ru-RU" w:eastAsia="en-US" w:bidi="ar-SA"/>
      </w:rPr>
    </w:lvl>
    <w:lvl w:ilvl="8" w:tplc="594AEFC4">
      <w:numFmt w:val="bullet"/>
      <w:lvlText w:val="•"/>
      <w:lvlJc w:val="left"/>
      <w:pPr>
        <w:ind w:left="9205" w:hanging="720"/>
      </w:pPr>
      <w:rPr>
        <w:rFonts w:hint="default"/>
        <w:lang w:val="ru-RU" w:eastAsia="en-US" w:bidi="ar-SA"/>
      </w:rPr>
    </w:lvl>
  </w:abstractNum>
  <w:abstractNum w:abstractNumId="31">
    <w:nsid w:val="37741C39"/>
    <w:multiLevelType w:val="hybridMultilevel"/>
    <w:tmpl w:val="CF80FAC0"/>
    <w:lvl w:ilvl="0" w:tplc="CC06B7E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37766AD8"/>
    <w:multiLevelType w:val="hybridMultilevel"/>
    <w:tmpl w:val="8078DE66"/>
    <w:lvl w:ilvl="0" w:tplc="71C2B50A">
      <w:start w:val="28"/>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3505468">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1E60374">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B5C3D8E">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52AF5B0">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8743920">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B4E2BA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196B5B6">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8D2370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3">
    <w:nsid w:val="3808497B"/>
    <w:multiLevelType w:val="hybridMultilevel"/>
    <w:tmpl w:val="4A504E20"/>
    <w:lvl w:ilvl="0" w:tplc="8728AE06">
      <w:start w:val="120"/>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468C48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3467B50">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7687EC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31C6DBA">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4A2D6C">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1281322">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99C071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094709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4">
    <w:nsid w:val="38BA71EE"/>
    <w:multiLevelType w:val="hybridMultilevel"/>
    <w:tmpl w:val="18FCDA0E"/>
    <w:lvl w:ilvl="0" w:tplc="E182E8EE">
      <w:start w:val="75"/>
      <w:numFmt w:val="decimal"/>
      <w:lvlText w:val="%1."/>
      <w:lvlJc w:val="left"/>
      <w:pPr>
        <w:ind w:left="3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9C206B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C3EF24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EAE967E">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206EE52">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BAACF50">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8C4BD46">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B9A03B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CB89402">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nsid w:val="3BED2250"/>
    <w:multiLevelType w:val="hybridMultilevel"/>
    <w:tmpl w:val="3A16E7FA"/>
    <w:lvl w:ilvl="0" w:tplc="1772CB84">
      <w:start w:val="10"/>
      <w:numFmt w:val="decimal"/>
      <w:lvlText w:val="%1"/>
      <w:lvlJc w:val="left"/>
      <w:pPr>
        <w:ind w:left="1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1" w:tplc="42122088">
      <w:start w:val="1"/>
      <w:numFmt w:val="lowerLetter"/>
      <w:lvlText w:val="%2"/>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2" w:tplc="61A67FE4">
      <w:start w:val="1"/>
      <w:numFmt w:val="lowerRoman"/>
      <w:lvlText w:val="%3"/>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3" w:tplc="F4921BEC">
      <w:start w:val="1"/>
      <w:numFmt w:val="decimal"/>
      <w:lvlText w:val="%4"/>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4" w:tplc="957C19B4">
      <w:start w:val="1"/>
      <w:numFmt w:val="lowerLetter"/>
      <w:lvlText w:val="%5"/>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5" w:tplc="54A241DA">
      <w:start w:val="1"/>
      <w:numFmt w:val="lowerRoman"/>
      <w:lvlText w:val="%6"/>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6" w:tplc="DDEC3C3C">
      <w:start w:val="1"/>
      <w:numFmt w:val="decimal"/>
      <w:lvlText w:val="%7"/>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7" w:tplc="4F3AEC98">
      <w:start w:val="1"/>
      <w:numFmt w:val="lowerLetter"/>
      <w:lvlText w:val="%8"/>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8" w:tplc="2C900B10">
      <w:start w:val="1"/>
      <w:numFmt w:val="lowerRoman"/>
      <w:lvlText w:val="%9"/>
      <w:lvlJc w:val="left"/>
      <w:pPr>
        <w:ind w:left="61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abstractNum>
  <w:abstractNum w:abstractNumId="36">
    <w:nsid w:val="3F4B580B"/>
    <w:multiLevelType w:val="hybridMultilevel"/>
    <w:tmpl w:val="D03E5550"/>
    <w:lvl w:ilvl="0" w:tplc="4BA21544">
      <w:start w:val="72"/>
      <w:numFmt w:val="decimal"/>
      <w:lvlText w:val="%1."/>
      <w:lvlJc w:val="left"/>
      <w:pPr>
        <w:ind w:left="3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68360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042D24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5B29DE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B846858">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F92EC02">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AC2D9C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CCAAEA4">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8188F00">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nsid w:val="464D3011"/>
    <w:multiLevelType w:val="hybridMultilevel"/>
    <w:tmpl w:val="6A0CDA88"/>
    <w:lvl w:ilvl="0" w:tplc="3F36813C">
      <w:start w:val="90"/>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0A0FC4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452EF9A">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F2CFBA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BA8C1AE">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B3623F2">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C7AA5C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7F2D490">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3E0CF6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nsid w:val="47764FE2"/>
    <w:multiLevelType w:val="hybridMultilevel"/>
    <w:tmpl w:val="9CA4D980"/>
    <w:lvl w:ilvl="0" w:tplc="A01CDFB2">
      <w:start w:val="23"/>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9ABBA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48E5C9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9D4E8AC">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48485D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9741C5E">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0EE2D2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51C5446">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FD244E4">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nsid w:val="4A933B40"/>
    <w:multiLevelType w:val="hybridMultilevel"/>
    <w:tmpl w:val="A676747E"/>
    <w:lvl w:ilvl="0" w:tplc="7C729018">
      <w:start w:val="161"/>
      <w:numFmt w:val="decimal"/>
      <w:lvlText w:val="%1."/>
      <w:lvlJc w:val="left"/>
      <w:pPr>
        <w:ind w:left="4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442A07C">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7B48990">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B4C9E6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1D0A740">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3364BA2">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EF8969A">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18210B6">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B36B94A">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nsid w:val="4BAD6C1D"/>
    <w:multiLevelType w:val="hybridMultilevel"/>
    <w:tmpl w:val="D5C22738"/>
    <w:lvl w:ilvl="0" w:tplc="012C6972">
      <w:start w:val="67"/>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5043EF8">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CB8C65C">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B7C0A78">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804775A">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BD6A99A">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410BB9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A4C7EB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BA2FF4A">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1">
    <w:nsid w:val="5071364C"/>
    <w:multiLevelType w:val="hybridMultilevel"/>
    <w:tmpl w:val="9EEA0A90"/>
    <w:lvl w:ilvl="0" w:tplc="B2CA9C4A">
      <w:start w:val="5"/>
      <w:numFmt w:val="decimal"/>
      <w:lvlText w:val="%1."/>
      <w:lvlJc w:val="left"/>
      <w:pPr>
        <w:ind w:left="2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314A91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070B4A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C20C9E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284CDCE">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3D09080">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51E3CF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05E04C8">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00E17EE">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nsid w:val="528219A9"/>
    <w:multiLevelType w:val="hybridMultilevel"/>
    <w:tmpl w:val="6188272E"/>
    <w:lvl w:ilvl="0" w:tplc="59685F60">
      <w:start w:val="78"/>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EAA5B18">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F66B1E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EB4062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F982904">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CD4955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5B61ED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6834B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6CC4C92">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nsid w:val="53AB7F6B"/>
    <w:multiLevelType w:val="hybridMultilevel"/>
    <w:tmpl w:val="F4980318"/>
    <w:lvl w:ilvl="0" w:tplc="F8E293FC">
      <w:start w:val="1"/>
      <w:numFmt w:val="decimal"/>
      <w:lvlText w:val="%1)"/>
      <w:lvlJc w:val="left"/>
      <w:pPr>
        <w:ind w:left="218"/>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C82E2902">
      <w:start w:val="7"/>
      <w:numFmt w:val="decimal"/>
      <w:lvlText w:val="%2."/>
      <w:lvlJc w:val="left"/>
      <w:pPr>
        <w:ind w:left="2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885A5536">
      <w:start w:val="1"/>
      <w:numFmt w:val="lowerRoman"/>
      <w:lvlText w:val="%3"/>
      <w:lvlJc w:val="left"/>
      <w:pPr>
        <w:ind w:left="16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66BEE074">
      <w:start w:val="1"/>
      <w:numFmt w:val="decimal"/>
      <w:lvlText w:val="%4"/>
      <w:lvlJc w:val="left"/>
      <w:pPr>
        <w:ind w:left="23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54BC1C96">
      <w:start w:val="1"/>
      <w:numFmt w:val="lowerLetter"/>
      <w:lvlText w:val="%5"/>
      <w:lvlJc w:val="left"/>
      <w:pPr>
        <w:ind w:left="30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0984842A">
      <w:start w:val="1"/>
      <w:numFmt w:val="lowerRoman"/>
      <w:lvlText w:val="%6"/>
      <w:lvlJc w:val="left"/>
      <w:pPr>
        <w:ind w:left="38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C5EA19C2">
      <w:start w:val="1"/>
      <w:numFmt w:val="decimal"/>
      <w:lvlText w:val="%7"/>
      <w:lvlJc w:val="left"/>
      <w:pPr>
        <w:ind w:left="45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85B886F8">
      <w:start w:val="1"/>
      <w:numFmt w:val="lowerLetter"/>
      <w:lvlText w:val="%8"/>
      <w:lvlJc w:val="left"/>
      <w:pPr>
        <w:ind w:left="52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510A6384">
      <w:start w:val="1"/>
      <w:numFmt w:val="lowerRoman"/>
      <w:lvlText w:val="%9"/>
      <w:lvlJc w:val="left"/>
      <w:pPr>
        <w:ind w:left="59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4">
    <w:nsid w:val="55415C05"/>
    <w:multiLevelType w:val="multilevel"/>
    <w:tmpl w:val="089C860C"/>
    <w:lvl w:ilvl="0">
      <w:start w:val="3"/>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2"/>
      <w:numFmt w:val="decimal"/>
      <w:lvlRestart w:val="0"/>
      <w:lvlText w:val="%1.%2."/>
      <w:lvlJc w:val="left"/>
      <w:pPr>
        <w:ind w:left="58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5">
    <w:nsid w:val="5E0D600F"/>
    <w:multiLevelType w:val="hybridMultilevel"/>
    <w:tmpl w:val="CF64CCA6"/>
    <w:lvl w:ilvl="0" w:tplc="810AE88E">
      <w:start w:val="94"/>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EF683A6">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8665D98">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89C3D92">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6F05006">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3F688F6">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64C0B4A">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7C6FD16">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AFA78D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6">
    <w:nsid w:val="61931290"/>
    <w:multiLevelType w:val="hybridMultilevel"/>
    <w:tmpl w:val="B93A70E0"/>
    <w:lvl w:ilvl="0" w:tplc="C066B0C8">
      <w:start w:val="1"/>
      <w:numFmt w:val="decimal"/>
      <w:lvlText w:val="%1."/>
      <w:lvlJc w:val="left"/>
      <w:pPr>
        <w:ind w:left="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6AD258BC">
      <w:start w:val="1"/>
      <w:numFmt w:val="lowerLetter"/>
      <w:lvlText w:val="%2"/>
      <w:lvlJc w:val="left"/>
      <w:pPr>
        <w:ind w:left="16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83D03D0C">
      <w:start w:val="1"/>
      <w:numFmt w:val="lowerRoman"/>
      <w:lvlText w:val="%3"/>
      <w:lvlJc w:val="left"/>
      <w:pPr>
        <w:ind w:left="23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DDA3686">
      <w:start w:val="1"/>
      <w:numFmt w:val="decimal"/>
      <w:lvlText w:val="%4"/>
      <w:lvlJc w:val="left"/>
      <w:pPr>
        <w:ind w:left="30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023C0DC6">
      <w:start w:val="1"/>
      <w:numFmt w:val="lowerLetter"/>
      <w:lvlText w:val="%5"/>
      <w:lvlJc w:val="left"/>
      <w:pPr>
        <w:ind w:left="380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E60E45D8">
      <w:start w:val="1"/>
      <w:numFmt w:val="lowerRoman"/>
      <w:lvlText w:val="%6"/>
      <w:lvlJc w:val="left"/>
      <w:pPr>
        <w:ind w:left="45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DAEAEF70">
      <w:start w:val="1"/>
      <w:numFmt w:val="decimal"/>
      <w:lvlText w:val="%7"/>
      <w:lvlJc w:val="left"/>
      <w:pPr>
        <w:ind w:left="524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268E7E00">
      <w:start w:val="1"/>
      <w:numFmt w:val="lowerLetter"/>
      <w:lvlText w:val="%8"/>
      <w:lvlJc w:val="left"/>
      <w:pPr>
        <w:ind w:left="596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69F696F4">
      <w:start w:val="1"/>
      <w:numFmt w:val="lowerRoman"/>
      <w:lvlText w:val="%9"/>
      <w:lvlJc w:val="left"/>
      <w:pPr>
        <w:ind w:left="668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7">
    <w:nsid w:val="654A04F2"/>
    <w:multiLevelType w:val="hybridMultilevel"/>
    <w:tmpl w:val="C592144C"/>
    <w:lvl w:ilvl="0" w:tplc="F2B6AFF4">
      <w:start w:val="43"/>
      <w:numFmt w:val="decimal"/>
      <w:lvlText w:val="%1."/>
      <w:lvlJc w:val="left"/>
      <w:pPr>
        <w:ind w:left="3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4C4F1A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34E9CEC">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AE26908">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F10D59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56AEC5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C028E80">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A9000C8">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A90DBDC">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8">
    <w:nsid w:val="68EB3DD6"/>
    <w:multiLevelType w:val="hybridMultilevel"/>
    <w:tmpl w:val="0A6AF2B0"/>
    <w:lvl w:ilvl="0" w:tplc="F0D0186A">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102E550">
      <w:start w:val="1"/>
      <w:numFmt w:val="lowerLetter"/>
      <w:lvlText w:val="%2"/>
      <w:lvlJc w:val="left"/>
      <w:pPr>
        <w:ind w:left="18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3321EB0">
      <w:start w:val="1"/>
      <w:numFmt w:val="lowerRoman"/>
      <w:lvlText w:val="%3"/>
      <w:lvlJc w:val="left"/>
      <w:pPr>
        <w:ind w:left="25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5863754">
      <w:start w:val="1"/>
      <w:numFmt w:val="decimal"/>
      <w:lvlText w:val="%4"/>
      <w:lvlJc w:val="left"/>
      <w:pPr>
        <w:ind w:left="32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E94031C">
      <w:start w:val="1"/>
      <w:numFmt w:val="lowerLetter"/>
      <w:lvlText w:val="%5"/>
      <w:lvlJc w:val="left"/>
      <w:pPr>
        <w:ind w:left="39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0BA1696">
      <w:start w:val="1"/>
      <w:numFmt w:val="lowerRoman"/>
      <w:lvlText w:val="%6"/>
      <w:lvlJc w:val="left"/>
      <w:pPr>
        <w:ind w:left="46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C5CFDAE">
      <w:start w:val="1"/>
      <w:numFmt w:val="decimal"/>
      <w:lvlText w:val="%7"/>
      <w:lvlJc w:val="left"/>
      <w:pPr>
        <w:ind w:left="54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AD43B3E">
      <w:start w:val="1"/>
      <w:numFmt w:val="lowerLetter"/>
      <w:lvlText w:val="%8"/>
      <w:lvlJc w:val="left"/>
      <w:pPr>
        <w:ind w:left="6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B98B540">
      <w:start w:val="1"/>
      <w:numFmt w:val="lowerRoman"/>
      <w:lvlText w:val="%9"/>
      <w:lvlJc w:val="left"/>
      <w:pPr>
        <w:ind w:left="68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9">
    <w:nsid w:val="6B6716C5"/>
    <w:multiLevelType w:val="hybridMultilevel"/>
    <w:tmpl w:val="896EE2EC"/>
    <w:lvl w:ilvl="0" w:tplc="2510308A">
      <w:start w:val="170"/>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C3C170C">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820D048">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1B6583C">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3B6803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E8CC532">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908B38E">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A98C742">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A3AC1AA">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0">
    <w:nsid w:val="6BB66659"/>
    <w:multiLevelType w:val="hybridMultilevel"/>
    <w:tmpl w:val="439C2C08"/>
    <w:lvl w:ilvl="0" w:tplc="778A6188">
      <w:start w:val="21"/>
      <w:numFmt w:val="decimal"/>
      <w:lvlText w:val="%1"/>
      <w:lvlJc w:val="left"/>
      <w:pPr>
        <w:ind w:left="1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1" w:tplc="390CD870">
      <w:start w:val="1"/>
      <w:numFmt w:val="lowerLetter"/>
      <w:lvlText w:val="%2"/>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2" w:tplc="C65C3BE6">
      <w:start w:val="1"/>
      <w:numFmt w:val="lowerRoman"/>
      <w:lvlText w:val="%3"/>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3" w:tplc="3690BC6A">
      <w:start w:val="1"/>
      <w:numFmt w:val="decimal"/>
      <w:lvlText w:val="%4"/>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4" w:tplc="C07C094C">
      <w:start w:val="1"/>
      <w:numFmt w:val="lowerLetter"/>
      <w:lvlText w:val="%5"/>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5" w:tplc="140A2162">
      <w:start w:val="1"/>
      <w:numFmt w:val="lowerRoman"/>
      <w:lvlText w:val="%6"/>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6" w:tplc="055E62D0">
      <w:start w:val="1"/>
      <w:numFmt w:val="decimal"/>
      <w:lvlText w:val="%7"/>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7" w:tplc="43243E54">
      <w:start w:val="1"/>
      <w:numFmt w:val="lowerLetter"/>
      <w:lvlText w:val="%8"/>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lvl w:ilvl="8" w:tplc="8AE4B84A">
      <w:start w:val="1"/>
      <w:numFmt w:val="lowerRoman"/>
      <w:lvlText w:val="%9"/>
      <w:lvlJc w:val="left"/>
      <w:pPr>
        <w:ind w:left="61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superscript"/>
      </w:rPr>
    </w:lvl>
  </w:abstractNum>
  <w:abstractNum w:abstractNumId="51">
    <w:nsid w:val="6D884A55"/>
    <w:multiLevelType w:val="hybridMultilevel"/>
    <w:tmpl w:val="E56045A8"/>
    <w:lvl w:ilvl="0" w:tplc="A39655FE">
      <w:start w:val="116"/>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8A8AD9A">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40EC47C">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73AAE92">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F948994">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DC6FF2C">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0145498">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27CDB9A">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23E044E">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2">
    <w:nsid w:val="6E405F7A"/>
    <w:multiLevelType w:val="hybridMultilevel"/>
    <w:tmpl w:val="362A7080"/>
    <w:lvl w:ilvl="0" w:tplc="712C255A">
      <w:start w:val="46"/>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076741A">
      <w:start w:val="1"/>
      <w:numFmt w:val="lowerLetter"/>
      <w:lvlText w:val="%2"/>
      <w:lvlJc w:val="left"/>
      <w:pPr>
        <w:ind w:left="18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1DC87B2">
      <w:start w:val="1"/>
      <w:numFmt w:val="lowerRoman"/>
      <w:lvlText w:val="%3"/>
      <w:lvlJc w:val="left"/>
      <w:pPr>
        <w:ind w:left="25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5A205F8">
      <w:start w:val="1"/>
      <w:numFmt w:val="decimal"/>
      <w:lvlText w:val="%4"/>
      <w:lvlJc w:val="left"/>
      <w:pPr>
        <w:ind w:left="32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6068FF6">
      <w:start w:val="1"/>
      <w:numFmt w:val="lowerLetter"/>
      <w:lvlText w:val="%5"/>
      <w:lvlJc w:val="left"/>
      <w:pPr>
        <w:ind w:left="397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4DE4A62">
      <w:start w:val="1"/>
      <w:numFmt w:val="lowerRoman"/>
      <w:lvlText w:val="%6"/>
      <w:lvlJc w:val="left"/>
      <w:pPr>
        <w:ind w:left="469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516CF88">
      <w:start w:val="1"/>
      <w:numFmt w:val="decimal"/>
      <w:lvlText w:val="%7"/>
      <w:lvlJc w:val="left"/>
      <w:pPr>
        <w:ind w:left="54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AA08B52">
      <w:start w:val="1"/>
      <w:numFmt w:val="lowerLetter"/>
      <w:lvlText w:val="%8"/>
      <w:lvlJc w:val="left"/>
      <w:pPr>
        <w:ind w:left="613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556AECA">
      <w:start w:val="1"/>
      <w:numFmt w:val="lowerRoman"/>
      <w:lvlText w:val="%9"/>
      <w:lvlJc w:val="left"/>
      <w:pPr>
        <w:ind w:left="685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3">
    <w:nsid w:val="704E2C53"/>
    <w:multiLevelType w:val="hybridMultilevel"/>
    <w:tmpl w:val="7144C01A"/>
    <w:lvl w:ilvl="0" w:tplc="33E68F2E">
      <w:start w:val="152"/>
      <w:numFmt w:val="decimal"/>
      <w:lvlText w:val="%1."/>
      <w:lvlJc w:val="left"/>
      <w:pPr>
        <w:ind w:left="4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E02FB5E">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E18FB5E">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1FE4414">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9E469C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1AC20E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76E334C">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49EB5B4">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43E2F9E">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4">
    <w:nsid w:val="709B37E9"/>
    <w:multiLevelType w:val="hybridMultilevel"/>
    <w:tmpl w:val="2C7873C2"/>
    <w:lvl w:ilvl="0" w:tplc="7ADEFAA4">
      <w:start w:val="177"/>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0EA3360">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B4E246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E04DEFC">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64C7AEC">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7783C06">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8DE8FC2">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976E6A8">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B28A7D0">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5">
    <w:nsid w:val="7498438D"/>
    <w:multiLevelType w:val="hybridMultilevel"/>
    <w:tmpl w:val="832E2414"/>
    <w:lvl w:ilvl="0" w:tplc="69460786">
      <w:start w:val="164"/>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64A5866">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20C164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9142908">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24E3DB8">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C88E77A">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510633E">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B2CD2FA">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33E08D2">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6">
    <w:nsid w:val="767B2B13"/>
    <w:multiLevelType w:val="hybridMultilevel"/>
    <w:tmpl w:val="66ECC5AE"/>
    <w:lvl w:ilvl="0" w:tplc="3FD89172">
      <w:start w:val="98"/>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4E4636C">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D842B86">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E6243A6">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6C40B46">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BCA856A">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8E069FA">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416823C">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B926DD8">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7">
    <w:nsid w:val="7B872E6A"/>
    <w:multiLevelType w:val="hybridMultilevel"/>
    <w:tmpl w:val="B4FE0CCA"/>
    <w:lvl w:ilvl="0" w:tplc="E51CEB38">
      <w:start w:val="143"/>
      <w:numFmt w:val="decimal"/>
      <w:lvlText w:val="%1."/>
      <w:lvlJc w:val="left"/>
      <w:pPr>
        <w:ind w:left="4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9F053E8">
      <w:start w:val="1"/>
      <w:numFmt w:val="lowerLetter"/>
      <w:lvlText w:val="%2"/>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5CD852">
      <w:start w:val="1"/>
      <w:numFmt w:val="lowerRoman"/>
      <w:lvlText w:val="%3"/>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000212E">
      <w:start w:val="1"/>
      <w:numFmt w:val="decimal"/>
      <w:lvlText w:val="%4"/>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450F176">
      <w:start w:val="1"/>
      <w:numFmt w:val="lowerLetter"/>
      <w:lvlText w:val="%5"/>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D7AF524">
      <w:start w:val="1"/>
      <w:numFmt w:val="lowerRoman"/>
      <w:lvlText w:val="%6"/>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EB44534">
      <w:start w:val="1"/>
      <w:numFmt w:val="decimal"/>
      <w:lvlText w:val="%7"/>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BC6C47E">
      <w:start w:val="1"/>
      <w:numFmt w:val="lowerLetter"/>
      <w:lvlText w:val="%8"/>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A028170">
      <w:start w:val="1"/>
      <w:numFmt w:val="lowerRoman"/>
      <w:lvlText w:val="%9"/>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0"/>
  </w:num>
  <w:num w:numId="2">
    <w:abstractNumId w:val="48"/>
  </w:num>
  <w:num w:numId="3">
    <w:abstractNumId w:val="52"/>
  </w:num>
  <w:num w:numId="4">
    <w:abstractNumId w:val="10"/>
  </w:num>
  <w:num w:numId="5">
    <w:abstractNumId w:val="23"/>
  </w:num>
  <w:num w:numId="6">
    <w:abstractNumId w:val="44"/>
  </w:num>
  <w:num w:numId="7">
    <w:abstractNumId w:val="8"/>
  </w:num>
  <w:num w:numId="8">
    <w:abstractNumId w:val="31"/>
  </w:num>
  <w:num w:numId="9">
    <w:abstractNumId w:val="26"/>
  </w:num>
  <w:num w:numId="10">
    <w:abstractNumId w:val="24"/>
  </w:num>
  <w:num w:numId="11">
    <w:abstractNumId w:val="41"/>
  </w:num>
  <w:num w:numId="12">
    <w:abstractNumId w:val="27"/>
  </w:num>
  <w:num w:numId="13">
    <w:abstractNumId w:val="19"/>
  </w:num>
  <w:num w:numId="14">
    <w:abstractNumId w:val="38"/>
  </w:num>
  <w:num w:numId="15">
    <w:abstractNumId w:val="32"/>
  </w:num>
  <w:num w:numId="16">
    <w:abstractNumId w:val="9"/>
  </w:num>
  <w:num w:numId="17">
    <w:abstractNumId w:val="13"/>
  </w:num>
  <w:num w:numId="18">
    <w:abstractNumId w:val="22"/>
  </w:num>
  <w:num w:numId="19">
    <w:abstractNumId w:val="47"/>
  </w:num>
  <w:num w:numId="20">
    <w:abstractNumId w:val="6"/>
  </w:num>
  <w:num w:numId="21">
    <w:abstractNumId w:val="16"/>
  </w:num>
  <w:num w:numId="22">
    <w:abstractNumId w:val="18"/>
  </w:num>
  <w:num w:numId="23">
    <w:abstractNumId w:val="11"/>
  </w:num>
  <w:num w:numId="24">
    <w:abstractNumId w:val="17"/>
  </w:num>
  <w:num w:numId="25">
    <w:abstractNumId w:val="40"/>
  </w:num>
  <w:num w:numId="26">
    <w:abstractNumId w:val="36"/>
  </w:num>
  <w:num w:numId="27">
    <w:abstractNumId w:val="34"/>
  </w:num>
  <w:num w:numId="28">
    <w:abstractNumId w:val="42"/>
  </w:num>
  <w:num w:numId="29">
    <w:abstractNumId w:val="3"/>
  </w:num>
  <w:num w:numId="30">
    <w:abstractNumId w:val="14"/>
  </w:num>
  <w:num w:numId="31">
    <w:abstractNumId w:val="37"/>
  </w:num>
  <w:num w:numId="32">
    <w:abstractNumId w:val="45"/>
  </w:num>
  <w:num w:numId="33">
    <w:abstractNumId w:val="56"/>
  </w:num>
  <w:num w:numId="34">
    <w:abstractNumId w:val="21"/>
  </w:num>
  <w:num w:numId="35">
    <w:abstractNumId w:val="51"/>
  </w:num>
  <w:num w:numId="36">
    <w:abstractNumId w:val="33"/>
  </w:num>
  <w:num w:numId="37">
    <w:abstractNumId w:val="20"/>
  </w:num>
  <w:num w:numId="38">
    <w:abstractNumId w:val="28"/>
  </w:num>
  <w:num w:numId="39">
    <w:abstractNumId w:val="57"/>
  </w:num>
  <w:num w:numId="40">
    <w:abstractNumId w:val="7"/>
  </w:num>
  <w:num w:numId="41">
    <w:abstractNumId w:val="29"/>
  </w:num>
  <w:num w:numId="42">
    <w:abstractNumId w:val="53"/>
  </w:num>
  <w:num w:numId="43">
    <w:abstractNumId w:val="4"/>
  </w:num>
  <w:num w:numId="44">
    <w:abstractNumId w:val="5"/>
  </w:num>
  <w:num w:numId="45">
    <w:abstractNumId w:val="39"/>
  </w:num>
  <w:num w:numId="46">
    <w:abstractNumId w:val="55"/>
  </w:num>
  <w:num w:numId="47">
    <w:abstractNumId w:val="49"/>
  </w:num>
  <w:num w:numId="48">
    <w:abstractNumId w:val="15"/>
  </w:num>
  <w:num w:numId="49">
    <w:abstractNumId w:val="54"/>
  </w:num>
  <w:num w:numId="50">
    <w:abstractNumId w:val="25"/>
  </w:num>
  <w:num w:numId="51">
    <w:abstractNumId w:val="46"/>
  </w:num>
  <w:num w:numId="52">
    <w:abstractNumId w:val="35"/>
  </w:num>
  <w:num w:numId="53">
    <w:abstractNumId w:val="43"/>
  </w:num>
  <w:num w:numId="54">
    <w:abstractNumId w:val="50"/>
  </w:num>
  <w:num w:numId="55">
    <w:abstractNumId w:val="12"/>
  </w:num>
  <w:numIdMacAtCleanup w:val="5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hdrShapeDefaults>
    <o:shapedefaults v:ext="edit" spidmax="6149"/>
    <o:shapelayout v:ext="edit">
      <o:idmap v:ext="edit" data="6"/>
    </o:shapelayout>
  </w:hdrShapeDefaults>
  <w:footnotePr>
    <w:footnote w:id="-1"/>
    <w:footnote w:id="0"/>
  </w:footnotePr>
  <w:endnotePr>
    <w:endnote w:id="-1"/>
    <w:endnote w:id="0"/>
  </w:endnotePr>
  <w:compat>
    <w:ulTrailSpace/>
  </w:compat>
  <w:rsids>
    <w:rsidRoot w:val="00380F93"/>
    <w:rsid w:val="00000EA2"/>
    <w:rsid w:val="00002238"/>
    <w:rsid w:val="00006E4C"/>
    <w:rsid w:val="00011E09"/>
    <w:rsid w:val="00014FCE"/>
    <w:rsid w:val="00021E24"/>
    <w:rsid w:val="000221F7"/>
    <w:rsid w:val="00032559"/>
    <w:rsid w:val="000466F5"/>
    <w:rsid w:val="00062375"/>
    <w:rsid w:val="00064DFB"/>
    <w:rsid w:val="00070E4D"/>
    <w:rsid w:val="0008249D"/>
    <w:rsid w:val="00093DD6"/>
    <w:rsid w:val="00097D6B"/>
    <w:rsid w:val="000B0290"/>
    <w:rsid w:val="000C4394"/>
    <w:rsid w:val="000C4A7A"/>
    <w:rsid w:val="000C4DD7"/>
    <w:rsid w:val="000E6D4A"/>
    <w:rsid w:val="00104424"/>
    <w:rsid w:val="00110476"/>
    <w:rsid w:val="001376F6"/>
    <w:rsid w:val="001526C9"/>
    <w:rsid w:val="0015404B"/>
    <w:rsid w:val="00157FED"/>
    <w:rsid w:val="00160649"/>
    <w:rsid w:val="00170A01"/>
    <w:rsid w:val="00190AAA"/>
    <w:rsid w:val="00192C45"/>
    <w:rsid w:val="001A4AB0"/>
    <w:rsid w:val="001A6ED9"/>
    <w:rsid w:val="001A7C1B"/>
    <w:rsid w:val="001B1D71"/>
    <w:rsid w:val="001C3937"/>
    <w:rsid w:val="001D0570"/>
    <w:rsid w:val="001D1A9B"/>
    <w:rsid w:val="001E579E"/>
    <w:rsid w:val="001E6C4F"/>
    <w:rsid w:val="0020160B"/>
    <w:rsid w:val="002069AD"/>
    <w:rsid w:val="00206D56"/>
    <w:rsid w:val="00222CFF"/>
    <w:rsid w:val="00224BD2"/>
    <w:rsid w:val="002268A2"/>
    <w:rsid w:val="002308BD"/>
    <w:rsid w:val="0024596E"/>
    <w:rsid w:val="00250986"/>
    <w:rsid w:val="00255C14"/>
    <w:rsid w:val="00272688"/>
    <w:rsid w:val="00282FBD"/>
    <w:rsid w:val="002A0BEF"/>
    <w:rsid w:val="002D099A"/>
    <w:rsid w:val="002D6467"/>
    <w:rsid w:val="002E46AF"/>
    <w:rsid w:val="002F6B02"/>
    <w:rsid w:val="0030209E"/>
    <w:rsid w:val="003155E5"/>
    <w:rsid w:val="00321ACD"/>
    <w:rsid w:val="00323599"/>
    <w:rsid w:val="00324706"/>
    <w:rsid w:val="003450CC"/>
    <w:rsid w:val="003453B5"/>
    <w:rsid w:val="00377450"/>
    <w:rsid w:val="00380F93"/>
    <w:rsid w:val="003812A9"/>
    <w:rsid w:val="00384E8E"/>
    <w:rsid w:val="00391553"/>
    <w:rsid w:val="003A43BD"/>
    <w:rsid w:val="003A4591"/>
    <w:rsid w:val="003A76C7"/>
    <w:rsid w:val="003B3654"/>
    <w:rsid w:val="003B72D4"/>
    <w:rsid w:val="003C210C"/>
    <w:rsid w:val="003C79A5"/>
    <w:rsid w:val="003D5145"/>
    <w:rsid w:val="0040038E"/>
    <w:rsid w:val="00401DCC"/>
    <w:rsid w:val="00404998"/>
    <w:rsid w:val="00405DD4"/>
    <w:rsid w:val="004071CE"/>
    <w:rsid w:val="00436753"/>
    <w:rsid w:val="00451F8E"/>
    <w:rsid w:val="00460DFF"/>
    <w:rsid w:val="004802E2"/>
    <w:rsid w:val="004813FE"/>
    <w:rsid w:val="00486AC1"/>
    <w:rsid w:val="0048797B"/>
    <w:rsid w:val="00497B85"/>
    <w:rsid w:val="004A42C2"/>
    <w:rsid w:val="004C3CA9"/>
    <w:rsid w:val="004C3DA0"/>
    <w:rsid w:val="004D02AA"/>
    <w:rsid w:val="004D2B41"/>
    <w:rsid w:val="004D71A1"/>
    <w:rsid w:val="004F30DA"/>
    <w:rsid w:val="00500CAE"/>
    <w:rsid w:val="00505283"/>
    <w:rsid w:val="00506035"/>
    <w:rsid w:val="0051499E"/>
    <w:rsid w:val="005208FE"/>
    <w:rsid w:val="00530AC4"/>
    <w:rsid w:val="005365D2"/>
    <w:rsid w:val="0054405F"/>
    <w:rsid w:val="00562482"/>
    <w:rsid w:val="005648BB"/>
    <w:rsid w:val="00567AE6"/>
    <w:rsid w:val="00584174"/>
    <w:rsid w:val="005A044F"/>
    <w:rsid w:val="005A3BE1"/>
    <w:rsid w:val="005B5347"/>
    <w:rsid w:val="005E193A"/>
    <w:rsid w:val="005E3101"/>
    <w:rsid w:val="005F05ED"/>
    <w:rsid w:val="005F3D37"/>
    <w:rsid w:val="006157F6"/>
    <w:rsid w:val="00620E28"/>
    <w:rsid w:val="006252D7"/>
    <w:rsid w:val="00641CAC"/>
    <w:rsid w:val="00643FF0"/>
    <w:rsid w:val="00652993"/>
    <w:rsid w:val="00684500"/>
    <w:rsid w:val="00684BFB"/>
    <w:rsid w:val="006A2447"/>
    <w:rsid w:val="006B1591"/>
    <w:rsid w:val="006B43C9"/>
    <w:rsid w:val="006D12EB"/>
    <w:rsid w:val="006E78E0"/>
    <w:rsid w:val="006F3FC2"/>
    <w:rsid w:val="00727BAB"/>
    <w:rsid w:val="007630EE"/>
    <w:rsid w:val="00770877"/>
    <w:rsid w:val="00772A93"/>
    <w:rsid w:val="00774431"/>
    <w:rsid w:val="007833E3"/>
    <w:rsid w:val="00784328"/>
    <w:rsid w:val="00794A80"/>
    <w:rsid w:val="00795E3D"/>
    <w:rsid w:val="007B6C54"/>
    <w:rsid w:val="007C4A06"/>
    <w:rsid w:val="007E2A74"/>
    <w:rsid w:val="007F79C6"/>
    <w:rsid w:val="00800707"/>
    <w:rsid w:val="00815E37"/>
    <w:rsid w:val="0082515A"/>
    <w:rsid w:val="008325CE"/>
    <w:rsid w:val="00832BF8"/>
    <w:rsid w:val="0083413A"/>
    <w:rsid w:val="008444B5"/>
    <w:rsid w:val="00865C21"/>
    <w:rsid w:val="0086616C"/>
    <w:rsid w:val="008726B6"/>
    <w:rsid w:val="00884101"/>
    <w:rsid w:val="008855A5"/>
    <w:rsid w:val="008900C8"/>
    <w:rsid w:val="008A2EA6"/>
    <w:rsid w:val="008A59C7"/>
    <w:rsid w:val="008B0C4B"/>
    <w:rsid w:val="008C4D14"/>
    <w:rsid w:val="008D0B96"/>
    <w:rsid w:val="008D474F"/>
    <w:rsid w:val="00915D47"/>
    <w:rsid w:val="009554DA"/>
    <w:rsid w:val="00977445"/>
    <w:rsid w:val="00981242"/>
    <w:rsid w:val="0098182D"/>
    <w:rsid w:val="00985E40"/>
    <w:rsid w:val="00990C0A"/>
    <w:rsid w:val="009922E8"/>
    <w:rsid w:val="00994421"/>
    <w:rsid w:val="00995559"/>
    <w:rsid w:val="00997D93"/>
    <w:rsid w:val="009A4D1C"/>
    <w:rsid w:val="009A51B4"/>
    <w:rsid w:val="009C365D"/>
    <w:rsid w:val="009C4320"/>
    <w:rsid w:val="009E2938"/>
    <w:rsid w:val="009E496F"/>
    <w:rsid w:val="009F48BE"/>
    <w:rsid w:val="009F557C"/>
    <w:rsid w:val="009F60F1"/>
    <w:rsid w:val="00A06E28"/>
    <w:rsid w:val="00A14371"/>
    <w:rsid w:val="00A40C11"/>
    <w:rsid w:val="00A52A3A"/>
    <w:rsid w:val="00AB0386"/>
    <w:rsid w:val="00AB29F8"/>
    <w:rsid w:val="00AC4361"/>
    <w:rsid w:val="00AD516B"/>
    <w:rsid w:val="00AD647B"/>
    <w:rsid w:val="00AF0A17"/>
    <w:rsid w:val="00AF6E23"/>
    <w:rsid w:val="00B32DC4"/>
    <w:rsid w:val="00B409C8"/>
    <w:rsid w:val="00B4552F"/>
    <w:rsid w:val="00B47A10"/>
    <w:rsid w:val="00B70206"/>
    <w:rsid w:val="00B71C53"/>
    <w:rsid w:val="00B72177"/>
    <w:rsid w:val="00B72F8E"/>
    <w:rsid w:val="00B90B24"/>
    <w:rsid w:val="00B944C9"/>
    <w:rsid w:val="00BA20E5"/>
    <w:rsid w:val="00BC3AA5"/>
    <w:rsid w:val="00BD053E"/>
    <w:rsid w:val="00BD3A58"/>
    <w:rsid w:val="00BD4FCD"/>
    <w:rsid w:val="00BD5848"/>
    <w:rsid w:val="00BD75C2"/>
    <w:rsid w:val="00BF1E87"/>
    <w:rsid w:val="00BF5A3E"/>
    <w:rsid w:val="00C10842"/>
    <w:rsid w:val="00C2704E"/>
    <w:rsid w:val="00C33022"/>
    <w:rsid w:val="00C348DE"/>
    <w:rsid w:val="00C44B34"/>
    <w:rsid w:val="00C46419"/>
    <w:rsid w:val="00C74267"/>
    <w:rsid w:val="00C759D8"/>
    <w:rsid w:val="00CA4768"/>
    <w:rsid w:val="00CB451A"/>
    <w:rsid w:val="00D134EE"/>
    <w:rsid w:val="00D2436B"/>
    <w:rsid w:val="00D361F9"/>
    <w:rsid w:val="00D368A4"/>
    <w:rsid w:val="00D515DA"/>
    <w:rsid w:val="00D529F2"/>
    <w:rsid w:val="00D81707"/>
    <w:rsid w:val="00D81748"/>
    <w:rsid w:val="00D8309D"/>
    <w:rsid w:val="00D856BD"/>
    <w:rsid w:val="00D96947"/>
    <w:rsid w:val="00DA1140"/>
    <w:rsid w:val="00DA7C2A"/>
    <w:rsid w:val="00DC273B"/>
    <w:rsid w:val="00DC42C1"/>
    <w:rsid w:val="00DC5E06"/>
    <w:rsid w:val="00DC7899"/>
    <w:rsid w:val="00DE7350"/>
    <w:rsid w:val="00E14076"/>
    <w:rsid w:val="00E2410E"/>
    <w:rsid w:val="00E2622B"/>
    <w:rsid w:val="00E2767E"/>
    <w:rsid w:val="00E37A23"/>
    <w:rsid w:val="00E4475B"/>
    <w:rsid w:val="00E520AD"/>
    <w:rsid w:val="00E54AEA"/>
    <w:rsid w:val="00E65F17"/>
    <w:rsid w:val="00E72526"/>
    <w:rsid w:val="00E854C4"/>
    <w:rsid w:val="00EA0D61"/>
    <w:rsid w:val="00EB3509"/>
    <w:rsid w:val="00EB4EB8"/>
    <w:rsid w:val="00EC0737"/>
    <w:rsid w:val="00EC3961"/>
    <w:rsid w:val="00EC4577"/>
    <w:rsid w:val="00ED0D49"/>
    <w:rsid w:val="00EE0264"/>
    <w:rsid w:val="00EE1113"/>
    <w:rsid w:val="00F00562"/>
    <w:rsid w:val="00F054C1"/>
    <w:rsid w:val="00F05958"/>
    <w:rsid w:val="00F0638A"/>
    <w:rsid w:val="00F12541"/>
    <w:rsid w:val="00F21D8F"/>
    <w:rsid w:val="00F22919"/>
    <w:rsid w:val="00F358DE"/>
    <w:rsid w:val="00F5649B"/>
    <w:rsid w:val="00F72592"/>
    <w:rsid w:val="00F74A30"/>
    <w:rsid w:val="00F85694"/>
    <w:rsid w:val="00FD30AA"/>
    <w:rsid w:val="00FD4E7F"/>
    <w:rsid w:val="00FE3410"/>
    <w:rsid w:val="00FF280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9"/>
    <o:shapelayout v:ext="edit">
      <o:idmap v:ext="edit" data="1"/>
      <o:rules v:ext="edit">
        <o:r id="V:Rule1" type="connector" idref="#AutoShape 61"/>
        <o:r id="V:Rule2" type="connector" idref="#AutoShape 60"/>
        <o:r id="V:Rule3" type="connector" idref="#AutoShape 12"/>
        <o:r id="V:Rule4" type="connector" idref="#AutoShape 13"/>
        <o:r id="V:Rule5" type="connector" idref="#AutoShape 62"/>
        <o:r id="V:Rule6" type="connector" idref="#AutoShape 63"/>
        <o:r id="V:Rule7" type="connector" idref="#AutoShape 25"/>
        <o:r id="V:Rule8" type="connector" idref="#AutoShape 27"/>
        <o:r id="V:Rule9" type="connector" idref="#AutoShape 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380F93"/>
    <w:rPr>
      <w:rFonts w:ascii="Times New Roman" w:eastAsia="Times New Roman" w:hAnsi="Times New Roman" w:cs="Times New Roman"/>
      <w:lang w:val="ru-RU"/>
    </w:rPr>
  </w:style>
  <w:style w:type="paragraph" w:styleId="1">
    <w:name w:val="heading 1"/>
    <w:basedOn w:val="a"/>
    <w:next w:val="a"/>
    <w:link w:val="10"/>
    <w:qFormat/>
    <w:rsid w:val="0040499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5208FE"/>
    <w:pPr>
      <w:keepNext/>
      <w:widowControl/>
      <w:tabs>
        <w:tab w:val="num" w:pos="0"/>
      </w:tabs>
      <w:suppressAutoHyphens/>
      <w:autoSpaceDE/>
      <w:autoSpaceDN/>
      <w:spacing w:before="240" w:after="60"/>
      <w:ind w:left="576" w:hanging="576"/>
      <w:outlineLvl w:val="1"/>
    </w:pPr>
    <w:rPr>
      <w:rFonts w:ascii="Arial" w:hAnsi="Arial"/>
      <w:b/>
      <w:i/>
      <w:sz w:val="20"/>
      <w:szCs w:val="20"/>
      <w:lang w:val="en-US" w:eastAsia="hi-IN" w:bidi="hi-IN"/>
    </w:rPr>
  </w:style>
  <w:style w:type="paragraph" w:styleId="3">
    <w:name w:val="heading 3"/>
    <w:basedOn w:val="a"/>
    <w:next w:val="a"/>
    <w:link w:val="30"/>
    <w:unhideWhenUsed/>
    <w:qFormat/>
    <w:rsid w:val="006B1591"/>
    <w:pPr>
      <w:keepNext/>
      <w:keepLines/>
      <w:widowControl/>
      <w:autoSpaceDE/>
      <w:autoSpaceDN/>
      <w:spacing w:before="200"/>
      <w:outlineLvl w:val="2"/>
    </w:pPr>
    <w:rPr>
      <w:rFonts w:asciiTheme="majorHAnsi" w:eastAsiaTheme="majorEastAsia" w:hAnsiTheme="majorHAnsi" w:cstheme="majorBidi"/>
      <w:b/>
      <w:bCs/>
      <w:color w:val="4F81BD" w:themeColor="accent1"/>
      <w:sz w:val="24"/>
      <w:szCs w:val="24"/>
      <w:lang w:eastAsia="ru-RU"/>
    </w:rPr>
  </w:style>
  <w:style w:type="paragraph" w:styleId="5">
    <w:name w:val="heading 5"/>
    <w:basedOn w:val="a"/>
    <w:next w:val="a"/>
    <w:link w:val="50"/>
    <w:uiPriority w:val="9"/>
    <w:unhideWhenUsed/>
    <w:qFormat/>
    <w:rsid w:val="00C46419"/>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380F93"/>
    <w:tblPr>
      <w:tblInd w:w="0" w:type="dxa"/>
      <w:tblCellMar>
        <w:top w:w="0" w:type="dxa"/>
        <w:left w:w="0" w:type="dxa"/>
        <w:bottom w:w="0" w:type="dxa"/>
        <w:right w:w="0" w:type="dxa"/>
      </w:tblCellMar>
    </w:tblPr>
  </w:style>
  <w:style w:type="paragraph" w:styleId="a3">
    <w:name w:val="Body Text"/>
    <w:basedOn w:val="a"/>
    <w:link w:val="a4"/>
    <w:qFormat/>
    <w:rsid w:val="00380F93"/>
    <w:pPr>
      <w:ind w:left="137"/>
      <w:jc w:val="both"/>
    </w:pPr>
    <w:rPr>
      <w:sz w:val="28"/>
      <w:szCs w:val="28"/>
    </w:rPr>
  </w:style>
  <w:style w:type="paragraph" w:customStyle="1" w:styleId="11">
    <w:name w:val="Заголовок 11"/>
    <w:basedOn w:val="a"/>
    <w:uiPriority w:val="1"/>
    <w:qFormat/>
    <w:rsid w:val="00380F93"/>
    <w:pPr>
      <w:ind w:left="854"/>
      <w:outlineLvl w:val="1"/>
    </w:pPr>
    <w:rPr>
      <w:b/>
      <w:bCs/>
      <w:sz w:val="28"/>
      <w:szCs w:val="28"/>
    </w:rPr>
  </w:style>
  <w:style w:type="paragraph" w:styleId="a5">
    <w:name w:val="List Paragraph"/>
    <w:basedOn w:val="a"/>
    <w:uiPriority w:val="1"/>
    <w:qFormat/>
    <w:rsid w:val="00380F93"/>
    <w:pPr>
      <w:ind w:left="137" w:firstLine="708"/>
      <w:jc w:val="both"/>
    </w:pPr>
  </w:style>
  <w:style w:type="paragraph" w:customStyle="1" w:styleId="TableParagraph">
    <w:name w:val="Table Paragraph"/>
    <w:basedOn w:val="a"/>
    <w:uiPriority w:val="1"/>
    <w:qFormat/>
    <w:rsid w:val="00380F93"/>
  </w:style>
  <w:style w:type="paragraph" w:styleId="a6">
    <w:name w:val="header"/>
    <w:basedOn w:val="a"/>
    <w:link w:val="a7"/>
    <w:uiPriority w:val="99"/>
    <w:unhideWhenUsed/>
    <w:rsid w:val="006B1591"/>
    <w:pPr>
      <w:tabs>
        <w:tab w:val="center" w:pos="4677"/>
        <w:tab w:val="right" w:pos="9355"/>
      </w:tabs>
    </w:pPr>
  </w:style>
  <w:style w:type="character" w:customStyle="1" w:styleId="a7">
    <w:name w:val="Верхний колонтитул Знак"/>
    <w:basedOn w:val="a0"/>
    <w:link w:val="a6"/>
    <w:uiPriority w:val="99"/>
    <w:rsid w:val="006B1591"/>
    <w:rPr>
      <w:rFonts w:ascii="Times New Roman" w:eastAsia="Times New Roman" w:hAnsi="Times New Roman" w:cs="Times New Roman"/>
      <w:lang w:val="ru-RU"/>
    </w:rPr>
  </w:style>
  <w:style w:type="paragraph" w:styleId="a8">
    <w:name w:val="footer"/>
    <w:basedOn w:val="a"/>
    <w:link w:val="a9"/>
    <w:unhideWhenUsed/>
    <w:rsid w:val="006B1591"/>
    <w:pPr>
      <w:tabs>
        <w:tab w:val="center" w:pos="4677"/>
        <w:tab w:val="right" w:pos="9355"/>
      </w:tabs>
    </w:pPr>
  </w:style>
  <w:style w:type="character" w:customStyle="1" w:styleId="a9">
    <w:name w:val="Нижний колонтитул Знак"/>
    <w:basedOn w:val="a0"/>
    <w:link w:val="a8"/>
    <w:rsid w:val="006B1591"/>
    <w:rPr>
      <w:rFonts w:ascii="Times New Roman" w:eastAsia="Times New Roman" w:hAnsi="Times New Roman" w:cs="Times New Roman"/>
      <w:lang w:val="ru-RU"/>
    </w:rPr>
  </w:style>
  <w:style w:type="character" w:customStyle="1" w:styleId="30">
    <w:name w:val="Заголовок 3 Знак"/>
    <w:basedOn w:val="a0"/>
    <w:link w:val="3"/>
    <w:rsid w:val="006B1591"/>
    <w:rPr>
      <w:rFonts w:asciiTheme="majorHAnsi" w:eastAsiaTheme="majorEastAsia" w:hAnsiTheme="majorHAnsi" w:cstheme="majorBidi"/>
      <w:b/>
      <w:bCs/>
      <w:color w:val="4F81BD" w:themeColor="accent1"/>
      <w:sz w:val="24"/>
      <w:szCs w:val="24"/>
      <w:lang w:val="ru-RU" w:eastAsia="ru-RU"/>
    </w:rPr>
  </w:style>
  <w:style w:type="character" w:customStyle="1" w:styleId="aa">
    <w:name w:val="Гипертекстовая ссылка"/>
    <w:basedOn w:val="a0"/>
    <w:uiPriority w:val="99"/>
    <w:rsid w:val="00C46419"/>
    <w:rPr>
      <w:color w:val="106BBE"/>
    </w:rPr>
  </w:style>
  <w:style w:type="character" w:customStyle="1" w:styleId="50">
    <w:name w:val="Заголовок 5 Знак"/>
    <w:basedOn w:val="a0"/>
    <w:link w:val="5"/>
    <w:uiPriority w:val="9"/>
    <w:rsid w:val="00C46419"/>
    <w:rPr>
      <w:rFonts w:asciiTheme="majorHAnsi" w:eastAsiaTheme="majorEastAsia" w:hAnsiTheme="majorHAnsi" w:cstheme="majorBidi"/>
      <w:color w:val="243F60" w:themeColor="accent1" w:themeShade="7F"/>
      <w:lang w:val="ru-RU"/>
    </w:rPr>
  </w:style>
  <w:style w:type="character" w:customStyle="1" w:styleId="10">
    <w:name w:val="Заголовок 1 Знак"/>
    <w:basedOn w:val="a0"/>
    <w:link w:val="1"/>
    <w:rsid w:val="00404998"/>
    <w:rPr>
      <w:rFonts w:asciiTheme="majorHAnsi" w:eastAsiaTheme="majorEastAsia" w:hAnsiTheme="majorHAnsi" w:cstheme="majorBidi"/>
      <w:b/>
      <w:bCs/>
      <w:color w:val="365F91" w:themeColor="accent1" w:themeShade="BF"/>
      <w:sz w:val="28"/>
      <w:szCs w:val="28"/>
      <w:lang w:val="ru-RU"/>
    </w:rPr>
  </w:style>
  <w:style w:type="table" w:customStyle="1" w:styleId="TableGrid">
    <w:name w:val="TableGrid"/>
    <w:rsid w:val="009A51B4"/>
    <w:pPr>
      <w:widowControl/>
      <w:autoSpaceDE/>
      <w:autoSpaceDN/>
    </w:pPr>
    <w:rPr>
      <w:rFonts w:ascii="Calibri" w:eastAsia="Times New Roman" w:hAnsi="Calibri" w:cs="Times New Roman"/>
    </w:rPr>
    <w:tblPr>
      <w:tblCellMar>
        <w:top w:w="0" w:type="dxa"/>
        <w:left w:w="0" w:type="dxa"/>
        <w:bottom w:w="0" w:type="dxa"/>
        <w:right w:w="0" w:type="dxa"/>
      </w:tblCellMar>
    </w:tblPr>
  </w:style>
  <w:style w:type="paragraph" w:customStyle="1" w:styleId="ConsPlusNormal">
    <w:name w:val="ConsPlusNormal"/>
    <w:link w:val="ConsPlusNormal0"/>
    <w:rsid w:val="00F05958"/>
    <w:rPr>
      <w:rFonts w:ascii="Calibri" w:eastAsia="Times New Roman" w:hAnsi="Calibri" w:cs="Calibri"/>
      <w:szCs w:val="20"/>
      <w:lang w:val="ru-RU" w:eastAsia="ru-RU"/>
    </w:rPr>
  </w:style>
  <w:style w:type="character" w:styleId="ab">
    <w:name w:val="Hyperlink"/>
    <w:basedOn w:val="a0"/>
    <w:uiPriority w:val="99"/>
    <w:rsid w:val="00F05958"/>
    <w:rPr>
      <w:color w:val="0000FF"/>
      <w:u w:val="single"/>
    </w:rPr>
  </w:style>
  <w:style w:type="paragraph" w:styleId="ac">
    <w:name w:val="Balloon Text"/>
    <w:basedOn w:val="a"/>
    <w:link w:val="ad"/>
    <w:uiPriority w:val="99"/>
    <w:semiHidden/>
    <w:unhideWhenUsed/>
    <w:rsid w:val="00EE0264"/>
    <w:rPr>
      <w:rFonts w:ascii="Tahoma" w:hAnsi="Tahoma" w:cs="Tahoma"/>
      <w:sz w:val="16"/>
      <w:szCs w:val="16"/>
    </w:rPr>
  </w:style>
  <w:style w:type="character" w:customStyle="1" w:styleId="ad">
    <w:name w:val="Текст выноски Знак"/>
    <w:basedOn w:val="a0"/>
    <w:link w:val="ac"/>
    <w:uiPriority w:val="99"/>
    <w:semiHidden/>
    <w:rsid w:val="00EE0264"/>
    <w:rPr>
      <w:rFonts w:ascii="Tahoma" w:eastAsia="Times New Roman" w:hAnsi="Tahoma" w:cs="Tahoma"/>
      <w:sz w:val="16"/>
      <w:szCs w:val="16"/>
      <w:lang w:val="ru-RU"/>
    </w:rPr>
  </w:style>
  <w:style w:type="character" w:customStyle="1" w:styleId="ae">
    <w:name w:val="Цветовое выделение"/>
    <w:uiPriority w:val="99"/>
    <w:rsid w:val="00A06E28"/>
    <w:rPr>
      <w:b/>
      <w:bCs/>
      <w:color w:val="26282F"/>
    </w:rPr>
  </w:style>
  <w:style w:type="character" w:customStyle="1" w:styleId="21">
    <w:name w:val="Колонтитул (2)_"/>
    <w:basedOn w:val="a0"/>
    <w:link w:val="22"/>
    <w:rsid w:val="008325CE"/>
    <w:rPr>
      <w:rFonts w:ascii="Times New Roman" w:eastAsia="Times New Roman" w:hAnsi="Times New Roman" w:cs="Times New Roman"/>
      <w:sz w:val="20"/>
      <w:szCs w:val="20"/>
    </w:rPr>
  </w:style>
  <w:style w:type="paragraph" w:customStyle="1" w:styleId="22">
    <w:name w:val="Колонтитул (2)"/>
    <w:basedOn w:val="a"/>
    <w:link w:val="21"/>
    <w:rsid w:val="008325CE"/>
    <w:pPr>
      <w:autoSpaceDE/>
      <w:autoSpaceDN/>
    </w:pPr>
    <w:rPr>
      <w:sz w:val="20"/>
      <w:szCs w:val="20"/>
      <w:lang w:val="en-US"/>
    </w:rPr>
  </w:style>
  <w:style w:type="character" w:customStyle="1" w:styleId="23">
    <w:name w:val="Заголовок №2_"/>
    <w:basedOn w:val="a0"/>
    <w:link w:val="24"/>
    <w:rsid w:val="008325CE"/>
    <w:rPr>
      <w:rFonts w:ascii="Times New Roman" w:eastAsia="Times New Roman" w:hAnsi="Times New Roman" w:cs="Times New Roman"/>
      <w:b/>
      <w:bCs/>
      <w:sz w:val="28"/>
      <w:szCs w:val="28"/>
    </w:rPr>
  </w:style>
  <w:style w:type="paragraph" w:customStyle="1" w:styleId="24">
    <w:name w:val="Заголовок №2"/>
    <w:basedOn w:val="a"/>
    <w:link w:val="23"/>
    <w:rsid w:val="008325CE"/>
    <w:pPr>
      <w:autoSpaceDE/>
      <w:autoSpaceDN/>
      <w:spacing w:after="510"/>
      <w:jc w:val="center"/>
      <w:outlineLvl w:val="1"/>
    </w:pPr>
    <w:rPr>
      <w:b/>
      <w:bCs/>
      <w:sz w:val="28"/>
      <w:szCs w:val="28"/>
      <w:lang w:val="en-US"/>
    </w:rPr>
  </w:style>
  <w:style w:type="character" w:customStyle="1" w:styleId="af">
    <w:name w:val="Другое_"/>
    <w:basedOn w:val="a0"/>
    <w:link w:val="af0"/>
    <w:rsid w:val="008325CE"/>
    <w:rPr>
      <w:rFonts w:ascii="Times New Roman" w:eastAsia="Times New Roman" w:hAnsi="Times New Roman" w:cs="Times New Roman"/>
    </w:rPr>
  </w:style>
  <w:style w:type="paragraph" w:customStyle="1" w:styleId="af0">
    <w:name w:val="Другое"/>
    <w:basedOn w:val="a"/>
    <w:link w:val="af"/>
    <w:rsid w:val="008325CE"/>
    <w:pPr>
      <w:autoSpaceDE/>
      <w:autoSpaceDN/>
    </w:pPr>
    <w:rPr>
      <w:lang w:val="en-US"/>
    </w:rPr>
  </w:style>
  <w:style w:type="character" w:customStyle="1" w:styleId="ConsPlusNormal0">
    <w:name w:val="ConsPlusNormal Знак"/>
    <w:link w:val="ConsPlusNormal"/>
    <w:locked/>
    <w:rsid w:val="00F358DE"/>
    <w:rPr>
      <w:rFonts w:ascii="Calibri" w:eastAsia="Times New Roman" w:hAnsi="Calibri" w:cs="Calibri"/>
      <w:szCs w:val="20"/>
      <w:lang w:val="ru-RU" w:eastAsia="ru-RU"/>
    </w:rPr>
  </w:style>
  <w:style w:type="character" w:styleId="af1">
    <w:name w:val="Strong"/>
    <w:basedOn w:val="a0"/>
    <w:uiPriority w:val="22"/>
    <w:qFormat/>
    <w:rsid w:val="00F358DE"/>
    <w:rPr>
      <w:b/>
      <w:bCs/>
    </w:rPr>
  </w:style>
  <w:style w:type="character" w:customStyle="1" w:styleId="footnotemark">
    <w:name w:val="footnote mark"/>
    <w:hidden/>
    <w:rsid w:val="0008249D"/>
    <w:rPr>
      <w:rFonts w:ascii="Times New Roman" w:eastAsia="Times New Roman" w:hAnsi="Times New Roman" w:cs="Times New Roman"/>
      <w:color w:val="000000"/>
      <w:sz w:val="20"/>
      <w:vertAlign w:val="superscript"/>
    </w:rPr>
  </w:style>
  <w:style w:type="character" w:customStyle="1" w:styleId="20">
    <w:name w:val="Заголовок 2 Знак"/>
    <w:basedOn w:val="a0"/>
    <w:link w:val="2"/>
    <w:rsid w:val="005208FE"/>
    <w:rPr>
      <w:rFonts w:ascii="Arial" w:eastAsia="Times New Roman" w:hAnsi="Arial" w:cs="Times New Roman"/>
      <w:b/>
      <w:i/>
      <w:sz w:val="20"/>
      <w:szCs w:val="20"/>
      <w:lang w:eastAsia="hi-IN" w:bidi="hi-IN"/>
    </w:rPr>
  </w:style>
  <w:style w:type="paragraph" w:customStyle="1" w:styleId="ConsTitle">
    <w:name w:val="ConsTitle"/>
    <w:rsid w:val="005208FE"/>
    <w:pPr>
      <w:suppressAutoHyphens/>
      <w:autoSpaceDN/>
      <w:ind w:right="19772"/>
    </w:pPr>
    <w:rPr>
      <w:rFonts w:ascii="Arial" w:eastAsia="Arial" w:hAnsi="Arial" w:cs="Arial"/>
      <w:b/>
      <w:bCs/>
      <w:sz w:val="16"/>
      <w:szCs w:val="16"/>
      <w:lang w:val="ru-RU" w:eastAsia="ar-SA"/>
    </w:rPr>
  </w:style>
  <w:style w:type="paragraph" w:styleId="af2">
    <w:name w:val="Title"/>
    <w:basedOn w:val="a"/>
    <w:next w:val="a"/>
    <w:link w:val="af3"/>
    <w:qFormat/>
    <w:rsid w:val="005208FE"/>
    <w:pPr>
      <w:widowControl/>
      <w:autoSpaceDE/>
      <w:autoSpaceDN/>
      <w:jc w:val="center"/>
    </w:pPr>
    <w:rPr>
      <w:b/>
      <w:sz w:val="28"/>
      <w:szCs w:val="20"/>
      <w:lang w:eastAsia="ar-SA"/>
    </w:rPr>
  </w:style>
  <w:style w:type="character" w:customStyle="1" w:styleId="af3">
    <w:name w:val="Название Знак"/>
    <w:basedOn w:val="a0"/>
    <w:link w:val="af2"/>
    <w:rsid w:val="005208FE"/>
    <w:rPr>
      <w:rFonts w:ascii="Times New Roman" w:eastAsia="Times New Roman" w:hAnsi="Times New Roman" w:cs="Times New Roman"/>
      <w:b/>
      <w:sz w:val="28"/>
      <w:szCs w:val="20"/>
      <w:lang w:val="ru-RU" w:eastAsia="ar-SA"/>
    </w:rPr>
  </w:style>
  <w:style w:type="paragraph" w:customStyle="1" w:styleId="ConsPlusTitle">
    <w:name w:val="ConsPlusTitle"/>
    <w:rsid w:val="005208FE"/>
    <w:pPr>
      <w:suppressAutoHyphens/>
      <w:autoSpaceDN/>
    </w:pPr>
    <w:rPr>
      <w:rFonts w:ascii="Times New Roman" w:eastAsia="Arial" w:hAnsi="Times New Roman" w:cs="Times New Roman"/>
      <w:b/>
      <w:bCs/>
      <w:sz w:val="24"/>
      <w:szCs w:val="24"/>
      <w:lang w:val="ru-RU" w:eastAsia="ar-SA"/>
    </w:rPr>
  </w:style>
  <w:style w:type="paragraph" w:customStyle="1" w:styleId="af4">
    <w:name w:val="Абзац_пост"/>
    <w:basedOn w:val="a"/>
    <w:rsid w:val="005208FE"/>
    <w:pPr>
      <w:widowControl/>
      <w:autoSpaceDE/>
      <w:autoSpaceDN/>
      <w:spacing w:before="120"/>
      <w:ind w:firstLine="720"/>
      <w:jc w:val="both"/>
    </w:pPr>
    <w:rPr>
      <w:sz w:val="26"/>
      <w:szCs w:val="24"/>
      <w:lang w:eastAsia="ru-RU"/>
    </w:rPr>
  </w:style>
  <w:style w:type="paragraph" w:styleId="af5">
    <w:name w:val="Subtitle"/>
    <w:basedOn w:val="a"/>
    <w:next w:val="a"/>
    <w:link w:val="af6"/>
    <w:uiPriority w:val="11"/>
    <w:qFormat/>
    <w:rsid w:val="005208FE"/>
    <w:pPr>
      <w:widowControl/>
      <w:numPr>
        <w:ilvl w:val="1"/>
      </w:numPr>
      <w:suppressAutoHyphens/>
      <w:autoSpaceDE/>
      <w:autoSpaceDN/>
    </w:pPr>
    <w:rPr>
      <w:rFonts w:asciiTheme="majorHAnsi" w:eastAsiaTheme="majorEastAsia" w:hAnsiTheme="majorHAnsi" w:cs="Mangal"/>
      <w:i/>
      <w:iCs/>
      <w:color w:val="4F81BD" w:themeColor="accent1"/>
      <w:spacing w:val="15"/>
      <w:sz w:val="24"/>
      <w:szCs w:val="21"/>
      <w:lang w:val="en-US" w:eastAsia="hi-IN" w:bidi="hi-IN"/>
    </w:rPr>
  </w:style>
  <w:style w:type="character" w:customStyle="1" w:styleId="af6">
    <w:name w:val="Подзаголовок Знак"/>
    <w:basedOn w:val="a0"/>
    <w:link w:val="af5"/>
    <w:uiPriority w:val="11"/>
    <w:rsid w:val="005208FE"/>
    <w:rPr>
      <w:rFonts w:asciiTheme="majorHAnsi" w:eastAsiaTheme="majorEastAsia" w:hAnsiTheme="majorHAnsi" w:cs="Mangal"/>
      <w:i/>
      <w:iCs/>
      <w:color w:val="4F81BD" w:themeColor="accent1"/>
      <w:spacing w:val="15"/>
      <w:sz w:val="24"/>
      <w:szCs w:val="21"/>
      <w:lang w:eastAsia="hi-IN" w:bidi="hi-IN"/>
    </w:rPr>
  </w:style>
  <w:style w:type="character" w:customStyle="1" w:styleId="12">
    <w:name w:val="Основной шрифт абзаца1"/>
    <w:rsid w:val="005208FE"/>
  </w:style>
  <w:style w:type="paragraph" w:styleId="af7">
    <w:name w:val="Normal (Web)"/>
    <w:basedOn w:val="a"/>
    <w:uiPriority w:val="99"/>
    <w:unhideWhenUsed/>
    <w:rsid w:val="005208FE"/>
    <w:pPr>
      <w:widowControl/>
      <w:autoSpaceDE/>
      <w:autoSpaceDN/>
      <w:spacing w:before="100" w:beforeAutospacing="1" w:after="100" w:afterAutospacing="1"/>
    </w:pPr>
    <w:rPr>
      <w:sz w:val="24"/>
      <w:szCs w:val="24"/>
      <w:lang w:eastAsia="ru-RU"/>
    </w:rPr>
  </w:style>
  <w:style w:type="character" w:styleId="af8">
    <w:name w:val="page number"/>
    <w:basedOn w:val="a0"/>
    <w:rsid w:val="005208FE"/>
  </w:style>
  <w:style w:type="paragraph" w:customStyle="1" w:styleId="af9">
    <w:name w:val="Пункт_пост"/>
    <w:basedOn w:val="a"/>
    <w:rsid w:val="005208FE"/>
    <w:pPr>
      <w:widowControl/>
      <w:autoSpaceDE/>
      <w:autoSpaceDN/>
      <w:spacing w:before="120"/>
      <w:ind w:firstLine="720"/>
      <w:jc w:val="both"/>
    </w:pPr>
    <w:rPr>
      <w:sz w:val="26"/>
      <w:szCs w:val="24"/>
      <w:lang w:eastAsia="ru-RU"/>
    </w:rPr>
  </w:style>
  <w:style w:type="paragraph" w:styleId="31">
    <w:name w:val="Body Text Indent 3"/>
    <w:basedOn w:val="a"/>
    <w:link w:val="32"/>
    <w:unhideWhenUsed/>
    <w:rsid w:val="005208FE"/>
    <w:pPr>
      <w:widowControl/>
      <w:autoSpaceDE/>
      <w:autoSpaceDN/>
      <w:spacing w:after="120"/>
      <w:ind w:left="283"/>
    </w:pPr>
    <w:rPr>
      <w:sz w:val="16"/>
      <w:szCs w:val="16"/>
      <w:lang w:val="en-US" w:eastAsia="hi-IN"/>
    </w:rPr>
  </w:style>
  <w:style w:type="character" w:customStyle="1" w:styleId="32">
    <w:name w:val="Основной текст с отступом 3 Знак"/>
    <w:basedOn w:val="a0"/>
    <w:link w:val="31"/>
    <w:rsid w:val="005208FE"/>
    <w:rPr>
      <w:rFonts w:ascii="Times New Roman" w:eastAsia="Times New Roman" w:hAnsi="Times New Roman" w:cs="Times New Roman"/>
      <w:sz w:val="16"/>
      <w:szCs w:val="16"/>
      <w:lang w:eastAsia="hi-IN"/>
    </w:rPr>
  </w:style>
  <w:style w:type="paragraph" w:styleId="HTML">
    <w:name w:val="HTML Preformatted"/>
    <w:basedOn w:val="a"/>
    <w:link w:val="HTML0"/>
    <w:rsid w:val="005208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612"/>
    </w:pPr>
    <w:rPr>
      <w:rFonts w:ascii="Courier New" w:hAnsi="Courier New"/>
      <w:sz w:val="20"/>
      <w:szCs w:val="20"/>
      <w:lang w:val="en-US" w:eastAsia="hi-IN"/>
    </w:rPr>
  </w:style>
  <w:style w:type="character" w:customStyle="1" w:styleId="HTML0">
    <w:name w:val="Стандартный HTML Знак"/>
    <w:basedOn w:val="a0"/>
    <w:link w:val="HTML"/>
    <w:rsid w:val="005208FE"/>
    <w:rPr>
      <w:rFonts w:ascii="Courier New" w:eastAsia="Times New Roman" w:hAnsi="Courier New" w:cs="Times New Roman"/>
      <w:sz w:val="20"/>
      <w:szCs w:val="20"/>
      <w:lang w:eastAsia="hi-IN"/>
    </w:rPr>
  </w:style>
  <w:style w:type="character" w:customStyle="1" w:styleId="a4">
    <w:name w:val="Основной текст Знак"/>
    <w:basedOn w:val="a0"/>
    <w:link w:val="a3"/>
    <w:rsid w:val="005208FE"/>
    <w:rPr>
      <w:rFonts w:ascii="Times New Roman" w:eastAsia="Times New Roman" w:hAnsi="Times New Roman" w:cs="Times New Roman"/>
      <w:sz w:val="28"/>
      <w:szCs w:val="28"/>
      <w:lang w:val="ru-RU"/>
    </w:rPr>
  </w:style>
  <w:style w:type="paragraph" w:customStyle="1" w:styleId="ConsPlusNonformat">
    <w:name w:val="ConsPlusNonformat"/>
    <w:uiPriority w:val="99"/>
    <w:rsid w:val="005208FE"/>
    <w:pPr>
      <w:widowControl/>
      <w:adjustRightInd w:val="0"/>
    </w:pPr>
    <w:rPr>
      <w:rFonts w:ascii="Courier New" w:hAnsi="Courier New" w:cs="Courier New"/>
      <w:sz w:val="20"/>
      <w:szCs w:val="20"/>
      <w:lang w:val="ru-RU"/>
    </w:rPr>
  </w:style>
  <w:style w:type="paragraph" w:customStyle="1" w:styleId="ConsPlusDocList">
    <w:name w:val="ConsPlusDocList"/>
    <w:uiPriority w:val="99"/>
    <w:rsid w:val="005208FE"/>
    <w:pPr>
      <w:widowControl/>
      <w:adjustRightInd w:val="0"/>
    </w:pPr>
    <w:rPr>
      <w:rFonts w:ascii="Courier New" w:hAnsi="Courier New" w:cs="Courier New"/>
      <w:sz w:val="20"/>
      <w:szCs w:val="20"/>
      <w:lang w:val="ru-RU"/>
    </w:rPr>
  </w:style>
  <w:style w:type="paragraph" w:customStyle="1" w:styleId="Default">
    <w:name w:val="Default"/>
    <w:rsid w:val="005208FE"/>
    <w:pPr>
      <w:widowControl/>
      <w:adjustRightInd w:val="0"/>
    </w:pPr>
    <w:rPr>
      <w:rFonts w:ascii="Times New Roman" w:eastAsia="Calibri" w:hAnsi="Times New Roman" w:cs="Times New Roman"/>
      <w:color w:val="000000"/>
      <w:sz w:val="24"/>
      <w:szCs w:val="24"/>
      <w:lang w:val="ru-RU" w:eastAsia="ru-RU"/>
    </w:rPr>
  </w:style>
  <w:style w:type="paragraph" w:customStyle="1" w:styleId="footnotedescription">
    <w:name w:val="footnote description"/>
    <w:next w:val="a"/>
    <w:link w:val="footnotedescriptionChar"/>
    <w:hidden/>
    <w:rsid w:val="001C3937"/>
    <w:pPr>
      <w:widowControl/>
      <w:autoSpaceDE/>
      <w:autoSpaceDN/>
      <w:spacing w:after="5" w:line="259" w:lineRule="auto"/>
    </w:pPr>
    <w:rPr>
      <w:rFonts w:ascii="Times New Roman" w:eastAsia="Times New Roman" w:hAnsi="Times New Roman" w:cs="Times New Roman"/>
      <w:color w:val="000000"/>
      <w:sz w:val="20"/>
      <w:szCs w:val="20"/>
      <w:lang w:val="ru-RU" w:eastAsia="ru-RU"/>
    </w:rPr>
  </w:style>
  <w:style w:type="character" w:customStyle="1" w:styleId="footnotedescriptionChar">
    <w:name w:val="footnote description Char"/>
    <w:link w:val="footnotedescription"/>
    <w:rsid w:val="001C3937"/>
    <w:rPr>
      <w:rFonts w:ascii="Times New Roman" w:eastAsia="Times New Roman" w:hAnsi="Times New Roman" w:cs="Times New Roman"/>
      <w:color w:val="000000"/>
      <w:sz w:val="20"/>
      <w:szCs w:val="20"/>
      <w:lang w:val="ru-RU" w:eastAsia="ru-RU"/>
    </w:rPr>
  </w:style>
  <w:style w:type="paragraph" w:styleId="afa">
    <w:name w:val="footnote text"/>
    <w:basedOn w:val="a"/>
    <w:link w:val="afb"/>
    <w:uiPriority w:val="99"/>
    <w:semiHidden/>
    <w:unhideWhenUsed/>
    <w:rsid w:val="00CA4768"/>
    <w:rPr>
      <w:sz w:val="20"/>
      <w:szCs w:val="20"/>
    </w:rPr>
  </w:style>
  <w:style w:type="character" w:customStyle="1" w:styleId="afb">
    <w:name w:val="Текст сноски Знак"/>
    <w:basedOn w:val="a0"/>
    <w:link w:val="afa"/>
    <w:uiPriority w:val="99"/>
    <w:semiHidden/>
    <w:rsid w:val="00CA4768"/>
    <w:rPr>
      <w:rFonts w:ascii="Times New Roman" w:eastAsia="Times New Roman" w:hAnsi="Times New Roman" w:cs="Times New Roman"/>
      <w:sz w:val="20"/>
      <w:szCs w:val="20"/>
      <w:lang w:val="ru-RU"/>
    </w:rPr>
  </w:style>
  <w:style w:type="character" w:styleId="afc">
    <w:name w:val="footnote reference"/>
    <w:basedOn w:val="a0"/>
    <w:uiPriority w:val="99"/>
    <w:semiHidden/>
    <w:unhideWhenUsed/>
    <w:rsid w:val="00CA4768"/>
    <w:rPr>
      <w:vertAlign w:val="superscript"/>
    </w:rPr>
  </w:style>
  <w:style w:type="table" w:styleId="afd">
    <w:name w:val="Table Grid"/>
    <w:basedOn w:val="a1"/>
    <w:uiPriority w:val="59"/>
    <w:unhideWhenUsed/>
    <w:rsid w:val="00222CF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380F93"/>
    <w:rPr>
      <w:rFonts w:ascii="Times New Roman" w:eastAsia="Times New Roman" w:hAnsi="Times New Roman" w:cs="Times New Roman"/>
      <w:lang w:val="ru-RU"/>
    </w:rPr>
  </w:style>
  <w:style w:type="paragraph" w:styleId="1">
    <w:name w:val="heading 1"/>
    <w:basedOn w:val="a"/>
    <w:next w:val="a"/>
    <w:link w:val="10"/>
    <w:qFormat/>
    <w:rsid w:val="0040499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5208FE"/>
    <w:pPr>
      <w:keepNext/>
      <w:widowControl/>
      <w:tabs>
        <w:tab w:val="num" w:pos="0"/>
      </w:tabs>
      <w:suppressAutoHyphens/>
      <w:autoSpaceDE/>
      <w:autoSpaceDN/>
      <w:spacing w:before="240" w:after="60"/>
      <w:ind w:left="576" w:hanging="576"/>
      <w:outlineLvl w:val="1"/>
    </w:pPr>
    <w:rPr>
      <w:rFonts w:ascii="Arial" w:hAnsi="Arial"/>
      <w:b/>
      <w:i/>
      <w:sz w:val="20"/>
      <w:szCs w:val="20"/>
      <w:lang w:val="en-US" w:eastAsia="hi-IN" w:bidi="hi-IN"/>
    </w:rPr>
  </w:style>
  <w:style w:type="paragraph" w:styleId="3">
    <w:name w:val="heading 3"/>
    <w:basedOn w:val="a"/>
    <w:next w:val="a"/>
    <w:link w:val="30"/>
    <w:unhideWhenUsed/>
    <w:qFormat/>
    <w:rsid w:val="006B1591"/>
    <w:pPr>
      <w:keepNext/>
      <w:keepLines/>
      <w:widowControl/>
      <w:autoSpaceDE/>
      <w:autoSpaceDN/>
      <w:spacing w:before="200"/>
      <w:outlineLvl w:val="2"/>
    </w:pPr>
    <w:rPr>
      <w:rFonts w:asciiTheme="majorHAnsi" w:eastAsiaTheme="majorEastAsia" w:hAnsiTheme="majorHAnsi" w:cstheme="majorBidi"/>
      <w:b/>
      <w:bCs/>
      <w:color w:val="4F81BD" w:themeColor="accent1"/>
      <w:sz w:val="24"/>
      <w:szCs w:val="24"/>
      <w:lang w:eastAsia="ru-RU"/>
    </w:rPr>
  </w:style>
  <w:style w:type="paragraph" w:styleId="5">
    <w:name w:val="heading 5"/>
    <w:basedOn w:val="a"/>
    <w:next w:val="a"/>
    <w:link w:val="50"/>
    <w:uiPriority w:val="9"/>
    <w:unhideWhenUsed/>
    <w:qFormat/>
    <w:rsid w:val="00C46419"/>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380F93"/>
    <w:tblPr>
      <w:tblInd w:w="0" w:type="dxa"/>
      <w:tblCellMar>
        <w:top w:w="0" w:type="dxa"/>
        <w:left w:w="0" w:type="dxa"/>
        <w:bottom w:w="0" w:type="dxa"/>
        <w:right w:w="0" w:type="dxa"/>
      </w:tblCellMar>
    </w:tblPr>
  </w:style>
  <w:style w:type="paragraph" w:styleId="a3">
    <w:name w:val="Body Text"/>
    <w:basedOn w:val="a"/>
    <w:link w:val="a4"/>
    <w:qFormat/>
    <w:rsid w:val="00380F93"/>
    <w:pPr>
      <w:ind w:left="137"/>
      <w:jc w:val="both"/>
    </w:pPr>
    <w:rPr>
      <w:sz w:val="28"/>
      <w:szCs w:val="28"/>
    </w:rPr>
  </w:style>
  <w:style w:type="paragraph" w:customStyle="1" w:styleId="11">
    <w:name w:val="Заголовок 11"/>
    <w:basedOn w:val="a"/>
    <w:uiPriority w:val="1"/>
    <w:qFormat/>
    <w:rsid w:val="00380F93"/>
    <w:pPr>
      <w:ind w:left="854"/>
      <w:outlineLvl w:val="1"/>
    </w:pPr>
    <w:rPr>
      <w:b/>
      <w:bCs/>
      <w:sz w:val="28"/>
      <w:szCs w:val="28"/>
    </w:rPr>
  </w:style>
  <w:style w:type="paragraph" w:styleId="a5">
    <w:name w:val="List Paragraph"/>
    <w:basedOn w:val="a"/>
    <w:uiPriority w:val="1"/>
    <w:qFormat/>
    <w:rsid w:val="00380F93"/>
    <w:pPr>
      <w:ind w:left="137" w:firstLine="708"/>
      <w:jc w:val="both"/>
    </w:pPr>
  </w:style>
  <w:style w:type="paragraph" w:customStyle="1" w:styleId="TableParagraph">
    <w:name w:val="Table Paragraph"/>
    <w:basedOn w:val="a"/>
    <w:uiPriority w:val="1"/>
    <w:qFormat/>
    <w:rsid w:val="00380F93"/>
  </w:style>
  <w:style w:type="paragraph" w:styleId="a6">
    <w:name w:val="header"/>
    <w:basedOn w:val="a"/>
    <w:link w:val="a7"/>
    <w:uiPriority w:val="99"/>
    <w:unhideWhenUsed/>
    <w:rsid w:val="006B1591"/>
    <w:pPr>
      <w:tabs>
        <w:tab w:val="center" w:pos="4677"/>
        <w:tab w:val="right" w:pos="9355"/>
      </w:tabs>
    </w:pPr>
  </w:style>
  <w:style w:type="character" w:customStyle="1" w:styleId="a7">
    <w:name w:val="Верхний колонтитул Знак"/>
    <w:basedOn w:val="a0"/>
    <w:link w:val="a6"/>
    <w:uiPriority w:val="99"/>
    <w:rsid w:val="006B1591"/>
    <w:rPr>
      <w:rFonts w:ascii="Times New Roman" w:eastAsia="Times New Roman" w:hAnsi="Times New Roman" w:cs="Times New Roman"/>
      <w:lang w:val="ru-RU"/>
    </w:rPr>
  </w:style>
  <w:style w:type="paragraph" w:styleId="a8">
    <w:name w:val="footer"/>
    <w:basedOn w:val="a"/>
    <w:link w:val="a9"/>
    <w:unhideWhenUsed/>
    <w:rsid w:val="006B1591"/>
    <w:pPr>
      <w:tabs>
        <w:tab w:val="center" w:pos="4677"/>
        <w:tab w:val="right" w:pos="9355"/>
      </w:tabs>
    </w:pPr>
  </w:style>
  <w:style w:type="character" w:customStyle="1" w:styleId="a9">
    <w:name w:val="Нижний колонтитул Знак"/>
    <w:basedOn w:val="a0"/>
    <w:link w:val="a8"/>
    <w:rsid w:val="006B1591"/>
    <w:rPr>
      <w:rFonts w:ascii="Times New Roman" w:eastAsia="Times New Roman" w:hAnsi="Times New Roman" w:cs="Times New Roman"/>
      <w:lang w:val="ru-RU"/>
    </w:rPr>
  </w:style>
  <w:style w:type="character" w:customStyle="1" w:styleId="30">
    <w:name w:val="Заголовок 3 Знак"/>
    <w:basedOn w:val="a0"/>
    <w:link w:val="3"/>
    <w:rsid w:val="006B1591"/>
    <w:rPr>
      <w:rFonts w:asciiTheme="majorHAnsi" w:eastAsiaTheme="majorEastAsia" w:hAnsiTheme="majorHAnsi" w:cstheme="majorBidi"/>
      <w:b/>
      <w:bCs/>
      <w:color w:val="4F81BD" w:themeColor="accent1"/>
      <w:sz w:val="24"/>
      <w:szCs w:val="24"/>
      <w:lang w:val="ru-RU" w:eastAsia="ru-RU"/>
    </w:rPr>
  </w:style>
  <w:style w:type="character" w:customStyle="1" w:styleId="aa">
    <w:name w:val="Гипертекстовая ссылка"/>
    <w:basedOn w:val="a0"/>
    <w:uiPriority w:val="99"/>
    <w:rsid w:val="00C46419"/>
    <w:rPr>
      <w:color w:val="106BBE"/>
    </w:rPr>
  </w:style>
  <w:style w:type="character" w:customStyle="1" w:styleId="50">
    <w:name w:val="Заголовок 5 Знак"/>
    <w:basedOn w:val="a0"/>
    <w:link w:val="5"/>
    <w:uiPriority w:val="9"/>
    <w:rsid w:val="00C46419"/>
    <w:rPr>
      <w:rFonts w:asciiTheme="majorHAnsi" w:eastAsiaTheme="majorEastAsia" w:hAnsiTheme="majorHAnsi" w:cstheme="majorBidi"/>
      <w:color w:val="243F60" w:themeColor="accent1" w:themeShade="7F"/>
      <w:lang w:val="ru-RU"/>
    </w:rPr>
  </w:style>
  <w:style w:type="character" w:customStyle="1" w:styleId="10">
    <w:name w:val="Заголовок 1 Знак"/>
    <w:basedOn w:val="a0"/>
    <w:link w:val="1"/>
    <w:rsid w:val="00404998"/>
    <w:rPr>
      <w:rFonts w:asciiTheme="majorHAnsi" w:eastAsiaTheme="majorEastAsia" w:hAnsiTheme="majorHAnsi" w:cstheme="majorBidi"/>
      <w:b/>
      <w:bCs/>
      <w:color w:val="365F91" w:themeColor="accent1" w:themeShade="BF"/>
      <w:sz w:val="28"/>
      <w:szCs w:val="28"/>
      <w:lang w:val="ru-RU"/>
    </w:rPr>
  </w:style>
  <w:style w:type="table" w:customStyle="1" w:styleId="TableGrid">
    <w:name w:val="TableGrid"/>
    <w:rsid w:val="009A51B4"/>
    <w:pPr>
      <w:widowControl/>
      <w:autoSpaceDE/>
      <w:autoSpaceDN/>
    </w:pPr>
    <w:rPr>
      <w:rFonts w:ascii="Calibri" w:eastAsia="Times New Roman" w:hAnsi="Calibri" w:cs="Times New Roman"/>
    </w:rPr>
    <w:tblPr>
      <w:tblCellMar>
        <w:top w:w="0" w:type="dxa"/>
        <w:left w:w="0" w:type="dxa"/>
        <w:bottom w:w="0" w:type="dxa"/>
        <w:right w:w="0" w:type="dxa"/>
      </w:tblCellMar>
    </w:tblPr>
  </w:style>
  <w:style w:type="paragraph" w:customStyle="1" w:styleId="ConsPlusNormal">
    <w:name w:val="ConsPlusNormal"/>
    <w:link w:val="ConsPlusNormal0"/>
    <w:rsid w:val="00F05958"/>
    <w:rPr>
      <w:rFonts w:ascii="Calibri" w:eastAsia="Times New Roman" w:hAnsi="Calibri" w:cs="Calibri"/>
      <w:szCs w:val="20"/>
      <w:lang w:val="ru-RU" w:eastAsia="ru-RU"/>
    </w:rPr>
  </w:style>
  <w:style w:type="character" w:styleId="ab">
    <w:name w:val="Hyperlink"/>
    <w:basedOn w:val="a0"/>
    <w:uiPriority w:val="99"/>
    <w:rsid w:val="00F05958"/>
    <w:rPr>
      <w:color w:val="0000FF"/>
      <w:u w:val="single"/>
    </w:rPr>
  </w:style>
  <w:style w:type="paragraph" w:styleId="ac">
    <w:name w:val="Balloon Text"/>
    <w:basedOn w:val="a"/>
    <w:link w:val="ad"/>
    <w:uiPriority w:val="99"/>
    <w:semiHidden/>
    <w:unhideWhenUsed/>
    <w:rsid w:val="00EE0264"/>
    <w:rPr>
      <w:rFonts w:ascii="Tahoma" w:hAnsi="Tahoma" w:cs="Tahoma"/>
      <w:sz w:val="16"/>
      <w:szCs w:val="16"/>
    </w:rPr>
  </w:style>
  <w:style w:type="character" w:customStyle="1" w:styleId="ad">
    <w:name w:val="Текст выноски Знак"/>
    <w:basedOn w:val="a0"/>
    <w:link w:val="ac"/>
    <w:uiPriority w:val="99"/>
    <w:semiHidden/>
    <w:rsid w:val="00EE0264"/>
    <w:rPr>
      <w:rFonts w:ascii="Tahoma" w:eastAsia="Times New Roman" w:hAnsi="Tahoma" w:cs="Tahoma"/>
      <w:sz w:val="16"/>
      <w:szCs w:val="16"/>
      <w:lang w:val="ru-RU"/>
    </w:rPr>
  </w:style>
  <w:style w:type="character" w:customStyle="1" w:styleId="ae">
    <w:name w:val="Цветовое выделение"/>
    <w:uiPriority w:val="99"/>
    <w:rsid w:val="00A06E28"/>
    <w:rPr>
      <w:b/>
      <w:bCs/>
      <w:color w:val="26282F"/>
    </w:rPr>
  </w:style>
  <w:style w:type="character" w:customStyle="1" w:styleId="21">
    <w:name w:val="Колонтитул (2)_"/>
    <w:basedOn w:val="a0"/>
    <w:link w:val="22"/>
    <w:rsid w:val="008325CE"/>
    <w:rPr>
      <w:rFonts w:ascii="Times New Roman" w:eastAsia="Times New Roman" w:hAnsi="Times New Roman" w:cs="Times New Roman"/>
      <w:sz w:val="20"/>
      <w:szCs w:val="20"/>
    </w:rPr>
  </w:style>
  <w:style w:type="paragraph" w:customStyle="1" w:styleId="22">
    <w:name w:val="Колонтитул (2)"/>
    <w:basedOn w:val="a"/>
    <w:link w:val="21"/>
    <w:rsid w:val="008325CE"/>
    <w:pPr>
      <w:autoSpaceDE/>
      <w:autoSpaceDN/>
    </w:pPr>
    <w:rPr>
      <w:sz w:val="20"/>
      <w:szCs w:val="20"/>
      <w:lang w:val="en-US"/>
    </w:rPr>
  </w:style>
  <w:style w:type="character" w:customStyle="1" w:styleId="23">
    <w:name w:val="Заголовок №2_"/>
    <w:basedOn w:val="a0"/>
    <w:link w:val="24"/>
    <w:rsid w:val="008325CE"/>
    <w:rPr>
      <w:rFonts w:ascii="Times New Roman" w:eastAsia="Times New Roman" w:hAnsi="Times New Roman" w:cs="Times New Roman"/>
      <w:b/>
      <w:bCs/>
      <w:sz w:val="28"/>
      <w:szCs w:val="28"/>
    </w:rPr>
  </w:style>
  <w:style w:type="paragraph" w:customStyle="1" w:styleId="24">
    <w:name w:val="Заголовок №2"/>
    <w:basedOn w:val="a"/>
    <w:link w:val="23"/>
    <w:rsid w:val="008325CE"/>
    <w:pPr>
      <w:autoSpaceDE/>
      <w:autoSpaceDN/>
      <w:spacing w:after="510"/>
      <w:jc w:val="center"/>
      <w:outlineLvl w:val="1"/>
    </w:pPr>
    <w:rPr>
      <w:b/>
      <w:bCs/>
      <w:sz w:val="28"/>
      <w:szCs w:val="28"/>
      <w:lang w:val="en-US"/>
    </w:rPr>
  </w:style>
  <w:style w:type="character" w:customStyle="1" w:styleId="af">
    <w:name w:val="Другое_"/>
    <w:basedOn w:val="a0"/>
    <w:link w:val="af0"/>
    <w:rsid w:val="008325CE"/>
    <w:rPr>
      <w:rFonts w:ascii="Times New Roman" w:eastAsia="Times New Roman" w:hAnsi="Times New Roman" w:cs="Times New Roman"/>
    </w:rPr>
  </w:style>
  <w:style w:type="paragraph" w:customStyle="1" w:styleId="af0">
    <w:name w:val="Другое"/>
    <w:basedOn w:val="a"/>
    <w:link w:val="af"/>
    <w:rsid w:val="008325CE"/>
    <w:pPr>
      <w:autoSpaceDE/>
      <w:autoSpaceDN/>
    </w:pPr>
    <w:rPr>
      <w:lang w:val="en-US"/>
    </w:rPr>
  </w:style>
  <w:style w:type="character" w:customStyle="1" w:styleId="ConsPlusNormal0">
    <w:name w:val="ConsPlusNormal Знак"/>
    <w:link w:val="ConsPlusNormal"/>
    <w:locked/>
    <w:rsid w:val="00F358DE"/>
    <w:rPr>
      <w:rFonts w:ascii="Calibri" w:eastAsia="Times New Roman" w:hAnsi="Calibri" w:cs="Calibri"/>
      <w:szCs w:val="20"/>
      <w:lang w:val="ru-RU" w:eastAsia="ru-RU"/>
    </w:rPr>
  </w:style>
  <w:style w:type="character" w:styleId="af1">
    <w:name w:val="Strong"/>
    <w:basedOn w:val="a0"/>
    <w:uiPriority w:val="22"/>
    <w:qFormat/>
    <w:rsid w:val="00F358DE"/>
    <w:rPr>
      <w:b/>
      <w:bCs/>
    </w:rPr>
  </w:style>
  <w:style w:type="character" w:customStyle="1" w:styleId="footnotemark">
    <w:name w:val="footnote mark"/>
    <w:hidden/>
    <w:rsid w:val="0008249D"/>
    <w:rPr>
      <w:rFonts w:ascii="Times New Roman" w:eastAsia="Times New Roman" w:hAnsi="Times New Roman" w:cs="Times New Roman"/>
      <w:color w:val="000000"/>
      <w:sz w:val="20"/>
      <w:vertAlign w:val="superscript"/>
    </w:rPr>
  </w:style>
  <w:style w:type="character" w:customStyle="1" w:styleId="20">
    <w:name w:val="Заголовок 2 Знак"/>
    <w:basedOn w:val="a0"/>
    <w:link w:val="2"/>
    <w:rsid w:val="005208FE"/>
    <w:rPr>
      <w:rFonts w:ascii="Arial" w:eastAsia="Times New Roman" w:hAnsi="Arial" w:cs="Times New Roman"/>
      <w:b/>
      <w:i/>
      <w:sz w:val="20"/>
      <w:szCs w:val="20"/>
      <w:lang w:eastAsia="hi-IN" w:bidi="hi-IN"/>
    </w:rPr>
  </w:style>
  <w:style w:type="paragraph" w:customStyle="1" w:styleId="ConsTitle">
    <w:name w:val="ConsTitle"/>
    <w:rsid w:val="005208FE"/>
    <w:pPr>
      <w:suppressAutoHyphens/>
      <w:autoSpaceDN/>
      <w:ind w:right="19772"/>
    </w:pPr>
    <w:rPr>
      <w:rFonts w:ascii="Arial" w:eastAsia="Arial" w:hAnsi="Arial" w:cs="Arial"/>
      <w:b/>
      <w:bCs/>
      <w:sz w:val="16"/>
      <w:szCs w:val="16"/>
      <w:lang w:val="ru-RU" w:eastAsia="ar-SA"/>
    </w:rPr>
  </w:style>
  <w:style w:type="paragraph" w:styleId="af2">
    <w:name w:val="Title"/>
    <w:basedOn w:val="a"/>
    <w:next w:val="a"/>
    <w:link w:val="af3"/>
    <w:qFormat/>
    <w:rsid w:val="005208FE"/>
    <w:pPr>
      <w:widowControl/>
      <w:autoSpaceDE/>
      <w:autoSpaceDN/>
      <w:jc w:val="center"/>
    </w:pPr>
    <w:rPr>
      <w:b/>
      <w:sz w:val="28"/>
      <w:szCs w:val="20"/>
      <w:lang w:eastAsia="ar-SA"/>
    </w:rPr>
  </w:style>
  <w:style w:type="character" w:customStyle="1" w:styleId="af3">
    <w:name w:val="Название Знак"/>
    <w:basedOn w:val="a0"/>
    <w:link w:val="af2"/>
    <w:rsid w:val="005208FE"/>
    <w:rPr>
      <w:rFonts w:ascii="Times New Roman" w:eastAsia="Times New Roman" w:hAnsi="Times New Roman" w:cs="Times New Roman"/>
      <w:b/>
      <w:sz w:val="28"/>
      <w:szCs w:val="20"/>
      <w:lang w:val="ru-RU" w:eastAsia="ar-SA"/>
    </w:rPr>
  </w:style>
  <w:style w:type="paragraph" w:customStyle="1" w:styleId="ConsPlusTitle">
    <w:name w:val="ConsPlusTitle"/>
    <w:rsid w:val="005208FE"/>
    <w:pPr>
      <w:suppressAutoHyphens/>
      <w:autoSpaceDN/>
    </w:pPr>
    <w:rPr>
      <w:rFonts w:ascii="Times New Roman" w:eastAsia="Arial" w:hAnsi="Times New Roman" w:cs="Times New Roman"/>
      <w:b/>
      <w:bCs/>
      <w:sz w:val="24"/>
      <w:szCs w:val="24"/>
      <w:lang w:val="ru-RU" w:eastAsia="ar-SA"/>
    </w:rPr>
  </w:style>
  <w:style w:type="paragraph" w:customStyle="1" w:styleId="af4">
    <w:name w:val="Абзац_пост"/>
    <w:basedOn w:val="a"/>
    <w:rsid w:val="005208FE"/>
    <w:pPr>
      <w:widowControl/>
      <w:autoSpaceDE/>
      <w:autoSpaceDN/>
      <w:spacing w:before="120"/>
      <w:ind w:firstLine="720"/>
      <w:jc w:val="both"/>
    </w:pPr>
    <w:rPr>
      <w:sz w:val="26"/>
      <w:szCs w:val="24"/>
      <w:lang w:eastAsia="ru-RU"/>
    </w:rPr>
  </w:style>
  <w:style w:type="paragraph" w:styleId="af5">
    <w:name w:val="Subtitle"/>
    <w:basedOn w:val="a"/>
    <w:next w:val="a"/>
    <w:link w:val="af6"/>
    <w:uiPriority w:val="11"/>
    <w:qFormat/>
    <w:rsid w:val="005208FE"/>
    <w:pPr>
      <w:widowControl/>
      <w:numPr>
        <w:ilvl w:val="1"/>
      </w:numPr>
      <w:suppressAutoHyphens/>
      <w:autoSpaceDE/>
      <w:autoSpaceDN/>
    </w:pPr>
    <w:rPr>
      <w:rFonts w:asciiTheme="majorHAnsi" w:eastAsiaTheme="majorEastAsia" w:hAnsiTheme="majorHAnsi" w:cs="Mangal"/>
      <w:i/>
      <w:iCs/>
      <w:color w:val="4F81BD" w:themeColor="accent1"/>
      <w:spacing w:val="15"/>
      <w:sz w:val="24"/>
      <w:szCs w:val="21"/>
      <w:lang w:val="en-US" w:eastAsia="hi-IN" w:bidi="hi-IN"/>
    </w:rPr>
  </w:style>
  <w:style w:type="character" w:customStyle="1" w:styleId="af6">
    <w:name w:val="Подзаголовок Знак"/>
    <w:basedOn w:val="a0"/>
    <w:link w:val="af5"/>
    <w:uiPriority w:val="11"/>
    <w:rsid w:val="005208FE"/>
    <w:rPr>
      <w:rFonts w:asciiTheme="majorHAnsi" w:eastAsiaTheme="majorEastAsia" w:hAnsiTheme="majorHAnsi" w:cs="Mangal"/>
      <w:i/>
      <w:iCs/>
      <w:color w:val="4F81BD" w:themeColor="accent1"/>
      <w:spacing w:val="15"/>
      <w:sz w:val="24"/>
      <w:szCs w:val="21"/>
      <w:lang w:eastAsia="hi-IN" w:bidi="hi-IN"/>
    </w:rPr>
  </w:style>
  <w:style w:type="character" w:customStyle="1" w:styleId="12">
    <w:name w:val="Основной шрифт абзаца1"/>
    <w:rsid w:val="005208FE"/>
  </w:style>
  <w:style w:type="paragraph" w:styleId="af7">
    <w:name w:val="Normal (Web)"/>
    <w:basedOn w:val="a"/>
    <w:uiPriority w:val="99"/>
    <w:unhideWhenUsed/>
    <w:rsid w:val="005208FE"/>
    <w:pPr>
      <w:widowControl/>
      <w:autoSpaceDE/>
      <w:autoSpaceDN/>
      <w:spacing w:before="100" w:beforeAutospacing="1" w:after="100" w:afterAutospacing="1"/>
    </w:pPr>
    <w:rPr>
      <w:sz w:val="24"/>
      <w:szCs w:val="24"/>
      <w:lang w:eastAsia="ru-RU"/>
    </w:rPr>
  </w:style>
  <w:style w:type="character" w:styleId="af8">
    <w:name w:val="page number"/>
    <w:basedOn w:val="a0"/>
    <w:rsid w:val="005208FE"/>
  </w:style>
  <w:style w:type="paragraph" w:customStyle="1" w:styleId="af9">
    <w:name w:val="Пункт_пост"/>
    <w:basedOn w:val="a"/>
    <w:rsid w:val="005208FE"/>
    <w:pPr>
      <w:widowControl/>
      <w:autoSpaceDE/>
      <w:autoSpaceDN/>
      <w:spacing w:before="120"/>
      <w:ind w:firstLine="720"/>
      <w:jc w:val="both"/>
    </w:pPr>
    <w:rPr>
      <w:sz w:val="26"/>
      <w:szCs w:val="24"/>
      <w:lang w:eastAsia="ru-RU"/>
    </w:rPr>
  </w:style>
  <w:style w:type="paragraph" w:styleId="31">
    <w:name w:val="Body Text Indent 3"/>
    <w:basedOn w:val="a"/>
    <w:link w:val="32"/>
    <w:unhideWhenUsed/>
    <w:rsid w:val="005208FE"/>
    <w:pPr>
      <w:widowControl/>
      <w:autoSpaceDE/>
      <w:autoSpaceDN/>
      <w:spacing w:after="120"/>
      <w:ind w:left="283"/>
    </w:pPr>
    <w:rPr>
      <w:sz w:val="16"/>
      <w:szCs w:val="16"/>
      <w:lang w:val="en-US" w:eastAsia="hi-IN"/>
    </w:rPr>
  </w:style>
  <w:style w:type="character" w:customStyle="1" w:styleId="32">
    <w:name w:val="Основной текст с отступом 3 Знак"/>
    <w:basedOn w:val="a0"/>
    <w:link w:val="31"/>
    <w:rsid w:val="005208FE"/>
    <w:rPr>
      <w:rFonts w:ascii="Times New Roman" w:eastAsia="Times New Roman" w:hAnsi="Times New Roman" w:cs="Times New Roman"/>
      <w:sz w:val="16"/>
      <w:szCs w:val="16"/>
      <w:lang w:eastAsia="hi-IN"/>
    </w:rPr>
  </w:style>
  <w:style w:type="paragraph" w:styleId="HTML">
    <w:name w:val="HTML Preformatted"/>
    <w:basedOn w:val="a"/>
    <w:link w:val="HTML0"/>
    <w:rsid w:val="005208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ind w:left="612"/>
    </w:pPr>
    <w:rPr>
      <w:rFonts w:ascii="Courier New" w:hAnsi="Courier New"/>
      <w:sz w:val="20"/>
      <w:szCs w:val="20"/>
      <w:lang w:val="en-US" w:eastAsia="hi-IN"/>
    </w:rPr>
  </w:style>
  <w:style w:type="character" w:customStyle="1" w:styleId="HTML0">
    <w:name w:val="Стандартный HTML Знак"/>
    <w:basedOn w:val="a0"/>
    <w:link w:val="HTML"/>
    <w:rsid w:val="005208FE"/>
    <w:rPr>
      <w:rFonts w:ascii="Courier New" w:eastAsia="Times New Roman" w:hAnsi="Courier New" w:cs="Times New Roman"/>
      <w:sz w:val="20"/>
      <w:szCs w:val="20"/>
      <w:lang w:eastAsia="hi-IN"/>
    </w:rPr>
  </w:style>
  <w:style w:type="character" w:customStyle="1" w:styleId="a4">
    <w:name w:val="Основной текст Знак"/>
    <w:basedOn w:val="a0"/>
    <w:link w:val="a3"/>
    <w:rsid w:val="005208FE"/>
    <w:rPr>
      <w:rFonts w:ascii="Times New Roman" w:eastAsia="Times New Roman" w:hAnsi="Times New Roman" w:cs="Times New Roman"/>
      <w:sz w:val="28"/>
      <w:szCs w:val="28"/>
      <w:lang w:val="ru-RU"/>
    </w:rPr>
  </w:style>
  <w:style w:type="paragraph" w:customStyle="1" w:styleId="ConsPlusNonformat">
    <w:name w:val="ConsPlusNonformat"/>
    <w:uiPriority w:val="99"/>
    <w:rsid w:val="005208FE"/>
    <w:pPr>
      <w:widowControl/>
      <w:adjustRightInd w:val="0"/>
    </w:pPr>
    <w:rPr>
      <w:rFonts w:ascii="Courier New" w:hAnsi="Courier New" w:cs="Courier New"/>
      <w:sz w:val="20"/>
      <w:szCs w:val="20"/>
      <w:lang w:val="ru-RU"/>
    </w:rPr>
  </w:style>
  <w:style w:type="paragraph" w:customStyle="1" w:styleId="ConsPlusDocList">
    <w:name w:val="ConsPlusDocList"/>
    <w:uiPriority w:val="99"/>
    <w:rsid w:val="005208FE"/>
    <w:pPr>
      <w:widowControl/>
      <w:adjustRightInd w:val="0"/>
    </w:pPr>
    <w:rPr>
      <w:rFonts w:ascii="Courier New" w:hAnsi="Courier New" w:cs="Courier New"/>
      <w:sz w:val="20"/>
      <w:szCs w:val="20"/>
      <w:lang w:val="ru-RU"/>
    </w:rPr>
  </w:style>
  <w:style w:type="paragraph" w:customStyle="1" w:styleId="Default">
    <w:name w:val="Default"/>
    <w:rsid w:val="005208FE"/>
    <w:pPr>
      <w:widowControl/>
      <w:adjustRightInd w:val="0"/>
    </w:pPr>
    <w:rPr>
      <w:rFonts w:ascii="Times New Roman" w:eastAsia="Calibri" w:hAnsi="Times New Roman" w:cs="Times New Roman"/>
      <w:color w:val="000000"/>
      <w:sz w:val="24"/>
      <w:szCs w:val="24"/>
      <w:lang w:val="ru-RU" w:eastAsia="ru-RU"/>
    </w:rPr>
  </w:style>
  <w:style w:type="paragraph" w:customStyle="1" w:styleId="footnotedescription">
    <w:name w:val="footnote description"/>
    <w:next w:val="a"/>
    <w:link w:val="footnotedescriptionChar"/>
    <w:hidden/>
    <w:rsid w:val="001C3937"/>
    <w:pPr>
      <w:widowControl/>
      <w:autoSpaceDE/>
      <w:autoSpaceDN/>
      <w:spacing w:after="5" w:line="259" w:lineRule="auto"/>
    </w:pPr>
    <w:rPr>
      <w:rFonts w:ascii="Times New Roman" w:eastAsia="Times New Roman" w:hAnsi="Times New Roman" w:cs="Times New Roman"/>
      <w:color w:val="000000"/>
      <w:sz w:val="20"/>
      <w:szCs w:val="20"/>
      <w:lang w:val="ru-RU" w:eastAsia="ru-RU"/>
    </w:rPr>
  </w:style>
  <w:style w:type="character" w:customStyle="1" w:styleId="footnotedescriptionChar">
    <w:name w:val="footnote description Char"/>
    <w:link w:val="footnotedescription"/>
    <w:rsid w:val="001C3937"/>
    <w:rPr>
      <w:rFonts w:ascii="Times New Roman" w:eastAsia="Times New Roman" w:hAnsi="Times New Roman" w:cs="Times New Roman"/>
      <w:color w:val="000000"/>
      <w:sz w:val="20"/>
      <w:szCs w:val="20"/>
      <w:lang w:val="ru-RU" w:eastAsia="ru-RU"/>
    </w:rPr>
  </w:style>
  <w:style w:type="paragraph" w:styleId="afa">
    <w:name w:val="footnote text"/>
    <w:basedOn w:val="a"/>
    <w:link w:val="afb"/>
    <w:uiPriority w:val="99"/>
    <w:semiHidden/>
    <w:unhideWhenUsed/>
    <w:rsid w:val="00CA4768"/>
    <w:rPr>
      <w:sz w:val="20"/>
      <w:szCs w:val="20"/>
    </w:rPr>
  </w:style>
  <w:style w:type="character" w:customStyle="1" w:styleId="afb">
    <w:name w:val="Текст сноски Знак"/>
    <w:basedOn w:val="a0"/>
    <w:link w:val="afa"/>
    <w:uiPriority w:val="99"/>
    <w:semiHidden/>
    <w:rsid w:val="00CA4768"/>
    <w:rPr>
      <w:rFonts w:ascii="Times New Roman" w:eastAsia="Times New Roman" w:hAnsi="Times New Roman" w:cs="Times New Roman"/>
      <w:sz w:val="20"/>
      <w:szCs w:val="20"/>
      <w:lang w:val="ru-RU"/>
    </w:rPr>
  </w:style>
  <w:style w:type="character" w:styleId="afc">
    <w:name w:val="footnote reference"/>
    <w:basedOn w:val="a0"/>
    <w:uiPriority w:val="99"/>
    <w:semiHidden/>
    <w:unhideWhenUsed/>
    <w:rsid w:val="00CA4768"/>
    <w:rPr>
      <w:vertAlign w:val="superscript"/>
    </w:rPr>
  </w:style>
  <w:style w:type="table" w:styleId="afd">
    <w:name w:val="Table Grid"/>
    <w:basedOn w:val="a1"/>
    <w:uiPriority w:val="59"/>
    <w:unhideWhenUsed/>
    <w:rsid w:val="00222CF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consultantplus://offline/ref%3DA397FE100A04CF436DCCCECBCB31C68B42BE200191B8B806F655A1EE54601F0A8CDCC862B6B13B1233FA6C374EFDx9G" TargetMode="External"/><Relationship Id="rId2" Type="http://schemas.openxmlformats.org/officeDocument/2006/relationships/numbering" Target="numbering.xml"/><Relationship Id="rId16" Type="http://schemas.openxmlformats.org/officeDocument/2006/relationships/hyperlink" Target="consultantplus://offline/ref%3DA397FE100A04CF436DCCCECBCB31C68B42BB23069BBDB806F655A1EE54601F0A9EDC906DB7BA2E4666A03B3A4CDA072EB6A14582EAF0xAG"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https://yamo.adm.yar.ru/ugizo/index.php"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1BC1E1-A976-474D-8D6A-3A0B8CA292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11198</Words>
  <Characters>63829</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Макарова Татьяна Дмитриевна</dc:creator>
  <cp:lastModifiedBy>piskunova</cp:lastModifiedBy>
  <cp:revision>2</cp:revision>
  <cp:lastPrinted>2023-05-02T05:21:00Z</cp:lastPrinted>
  <dcterms:created xsi:type="dcterms:W3CDTF">2024-12-13T08:43:00Z</dcterms:created>
  <dcterms:modified xsi:type="dcterms:W3CDTF">2024-12-13T08:43:00Z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2021-12-29T00:00:00Z</vt:filetime>
  </property>
  <property fmtid="{D5CDD505-2E9C-101B-9397-08002B2CF9AE}" pid="3" name="Creator">
    <vt:lpwstr>ABBYY FineReader 14</vt:lpwstr>
  </property>
  <property fmtid="{D5CDD505-2E9C-101B-9397-08002B2CF9AE}" pid="4" name="LastSaved">
    <vt:filetime>2022-08-26T00:00:00Z</vt:filetime>
  </property>
</Properties>
</file>